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21687" w14:textId="77777777" w:rsidR="001016ED" w:rsidRPr="00832ADD" w:rsidRDefault="001016ED" w:rsidP="001016ED">
      <w:pPr>
        <w:pStyle w:val="ad"/>
        <w:rPr>
          <w:bCs/>
          <w:sz w:val="20"/>
        </w:rPr>
      </w:pPr>
    </w:p>
    <w:p w14:paraId="3F37192D" w14:textId="77777777" w:rsidR="001016ED" w:rsidRPr="005620D1" w:rsidRDefault="001016ED" w:rsidP="001016ED">
      <w:pPr>
        <w:pStyle w:val="ad"/>
        <w:jc w:val="left"/>
        <w:rPr>
          <w:lang w:val="en-US"/>
        </w:rPr>
      </w:pPr>
      <w:r w:rsidRPr="005620D1">
        <w:rPr>
          <w:noProof/>
        </w:rPr>
        <w:drawing>
          <wp:inline distT="0" distB="0" distL="0" distR="0" wp14:anchorId="772E31FE" wp14:editId="4240CA5F">
            <wp:extent cx="2390775" cy="742950"/>
            <wp:effectExtent l="0" t="0" r="9525" b="0"/>
            <wp:docPr id="1" name="Рисунок 1" descr="AEROTOUR_EN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EROTOUR_ENG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DAEE9" w14:textId="77777777" w:rsidR="001016ED" w:rsidRPr="005620D1" w:rsidRDefault="001016ED" w:rsidP="001016ED">
      <w:pPr>
        <w:pStyle w:val="ad"/>
        <w:jc w:val="left"/>
        <w:rPr>
          <w:bCs/>
          <w:sz w:val="20"/>
          <w:lang w:val="en-US"/>
        </w:rPr>
      </w:pPr>
    </w:p>
    <w:p w14:paraId="56517B0C" w14:textId="6E5AE2EA" w:rsidR="001016ED" w:rsidRPr="00094240" w:rsidRDefault="001016ED" w:rsidP="00942834">
      <w:pPr>
        <w:pStyle w:val="ad"/>
        <w:outlineLvl w:val="0"/>
      </w:pPr>
      <w:r w:rsidRPr="005620D1">
        <w:rPr>
          <w:bCs/>
          <w:sz w:val="20"/>
        </w:rPr>
        <w:t>ДОГОВОР №</w:t>
      </w:r>
      <w:r w:rsidR="00BB21C7">
        <w:rPr>
          <w:bCs/>
          <w:sz w:val="20"/>
        </w:rPr>
        <w:t xml:space="preserve"> </w:t>
      </w:r>
      <w:r w:rsidR="00204417">
        <w:rPr>
          <w:bCs/>
          <w:sz w:val="20"/>
        </w:rPr>
        <w:t>1</w:t>
      </w:r>
      <w:r w:rsidR="006660DF">
        <w:rPr>
          <w:bCs/>
          <w:sz w:val="20"/>
        </w:rPr>
        <w:t>1</w:t>
      </w:r>
      <w:r w:rsidR="000D5B8D">
        <w:rPr>
          <w:bCs/>
          <w:sz w:val="20"/>
        </w:rPr>
        <w:t>/</w:t>
      </w:r>
      <w:r w:rsidR="00BB21C7">
        <w:rPr>
          <w:bCs/>
          <w:sz w:val="20"/>
        </w:rPr>
        <w:t>1</w:t>
      </w:r>
      <w:r w:rsidR="00954A38">
        <w:rPr>
          <w:bCs/>
          <w:sz w:val="20"/>
        </w:rPr>
        <w:t>2</w:t>
      </w:r>
      <w:r w:rsidR="0043069B">
        <w:rPr>
          <w:bCs/>
          <w:sz w:val="20"/>
        </w:rPr>
        <w:t>/2024</w:t>
      </w:r>
      <w:r w:rsidR="008D487F">
        <w:rPr>
          <w:bCs/>
          <w:sz w:val="20"/>
        </w:rPr>
        <w:t>/</w:t>
      </w:r>
      <w:r w:rsidR="008D487F">
        <w:rPr>
          <w:bCs/>
          <w:sz w:val="20"/>
          <w:lang w:val="en-US"/>
        </w:rPr>
        <w:t>C</w:t>
      </w:r>
      <w:r w:rsidR="00094240">
        <w:rPr>
          <w:bCs/>
          <w:sz w:val="20"/>
        </w:rPr>
        <w:t>А</w:t>
      </w:r>
      <w:r w:rsidR="00C50102">
        <w:rPr>
          <w:bCs/>
          <w:sz w:val="20"/>
        </w:rPr>
        <w:t>О</w:t>
      </w:r>
    </w:p>
    <w:p w14:paraId="0EEA5234" w14:textId="76D40FFD" w:rsidR="001016ED" w:rsidRPr="005620D1" w:rsidRDefault="001016ED" w:rsidP="00F91B4B">
      <w:pPr>
        <w:rPr>
          <w:b/>
          <w:color w:val="000000"/>
        </w:rPr>
      </w:pPr>
      <w:r w:rsidRPr="005620D1">
        <w:rPr>
          <w:b/>
          <w:color w:val="000000"/>
        </w:rPr>
        <w:t>город Санкт-Петербург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="00F91B4B">
        <w:rPr>
          <w:b/>
          <w:color w:val="000000"/>
        </w:rPr>
        <w:tab/>
      </w:r>
      <w:r w:rsidR="00F91B4B">
        <w:rPr>
          <w:b/>
          <w:color w:val="000000"/>
        </w:rPr>
        <w:tab/>
        <w:t xml:space="preserve">                             </w:t>
      </w:r>
      <w:r w:rsidR="00485877">
        <w:rPr>
          <w:b/>
          <w:color w:val="000000"/>
        </w:rPr>
        <w:t xml:space="preserve">       </w:t>
      </w:r>
      <w:r w:rsidR="00724BAB">
        <w:rPr>
          <w:b/>
          <w:color w:val="000000"/>
        </w:rPr>
        <w:t xml:space="preserve">     </w:t>
      </w:r>
      <w:r w:rsidR="00C62EE7">
        <w:rPr>
          <w:b/>
          <w:color w:val="000000"/>
        </w:rPr>
        <w:t xml:space="preserve">       </w:t>
      </w:r>
      <w:r w:rsidR="00724BAB">
        <w:rPr>
          <w:b/>
          <w:color w:val="000000"/>
        </w:rPr>
        <w:t xml:space="preserve"> </w:t>
      </w:r>
      <w:proofErr w:type="gramStart"/>
      <w:r w:rsidR="00724BAB">
        <w:rPr>
          <w:b/>
          <w:color w:val="000000"/>
        </w:rPr>
        <w:t xml:space="preserve">   </w:t>
      </w:r>
      <w:r w:rsidR="006705FC">
        <w:rPr>
          <w:b/>
          <w:color w:val="000000"/>
        </w:rPr>
        <w:t>«</w:t>
      </w:r>
      <w:proofErr w:type="gramEnd"/>
      <w:r w:rsidR="00204417">
        <w:rPr>
          <w:b/>
          <w:color w:val="000000"/>
        </w:rPr>
        <w:t>1</w:t>
      </w:r>
      <w:r w:rsidR="006660DF">
        <w:rPr>
          <w:b/>
          <w:color w:val="000000"/>
        </w:rPr>
        <w:t>1</w:t>
      </w:r>
      <w:r w:rsidR="00022581">
        <w:rPr>
          <w:b/>
          <w:color w:val="000000"/>
        </w:rPr>
        <w:t>»</w:t>
      </w:r>
      <w:r w:rsidR="00FB4140">
        <w:rPr>
          <w:b/>
          <w:color w:val="000000"/>
        </w:rPr>
        <w:t xml:space="preserve"> </w:t>
      </w:r>
      <w:r w:rsidR="00954A38">
        <w:rPr>
          <w:b/>
          <w:color w:val="000000"/>
        </w:rPr>
        <w:t>декабря</w:t>
      </w:r>
      <w:r w:rsidR="00C62EE7">
        <w:rPr>
          <w:b/>
          <w:color w:val="000000"/>
        </w:rPr>
        <w:t xml:space="preserve"> </w:t>
      </w:r>
      <w:r w:rsidR="00724BAB">
        <w:rPr>
          <w:b/>
          <w:color w:val="000000"/>
        </w:rPr>
        <w:t>20</w:t>
      </w:r>
      <w:r w:rsidR="00FB4140">
        <w:rPr>
          <w:b/>
          <w:color w:val="000000"/>
        </w:rPr>
        <w:t>2</w:t>
      </w:r>
      <w:r w:rsidR="00840283">
        <w:rPr>
          <w:b/>
          <w:color w:val="000000"/>
        </w:rPr>
        <w:t>4</w:t>
      </w:r>
      <w:r w:rsidR="00724BAB">
        <w:rPr>
          <w:b/>
          <w:color w:val="000000"/>
        </w:rPr>
        <w:t xml:space="preserve"> года</w:t>
      </w:r>
    </w:p>
    <w:p w14:paraId="4E605C5F" w14:textId="77777777" w:rsidR="001016ED" w:rsidRPr="005620D1" w:rsidRDefault="001016ED" w:rsidP="001016ED">
      <w:pPr>
        <w:jc w:val="right"/>
        <w:rPr>
          <w:color w:val="000000"/>
        </w:rPr>
      </w:pPr>
    </w:p>
    <w:p w14:paraId="150DB252" w14:textId="00F44ACE" w:rsidR="00DA291B" w:rsidRPr="00DA291B" w:rsidRDefault="001016ED" w:rsidP="00DA291B">
      <w:pPr>
        <w:rPr>
          <w:color w:val="000000"/>
        </w:rPr>
      </w:pPr>
      <w:r w:rsidRPr="005620D1">
        <w:rPr>
          <w:color w:val="000000"/>
        </w:rPr>
        <w:t>Общество с ограниченной ответственностью «АэроТур», ОГРН 1069847043991, именуемое в дальнейшем «</w:t>
      </w:r>
      <w:r>
        <w:rPr>
          <w:color w:val="000000"/>
        </w:rPr>
        <w:t>Агент</w:t>
      </w:r>
      <w:r w:rsidRPr="005620D1">
        <w:rPr>
          <w:color w:val="000000"/>
        </w:rPr>
        <w:t xml:space="preserve">», в лице </w:t>
      </w:r>
      <w:r>
        <w:rPr>
          <w:color w:val="000000"/>
        </w:rPr>
        <w:t>Г</w:t>
      </w:r>
      <w:r w:rsidRPr="005620D1">
        <w:rPr>
          <w:color w:val="000000"/>
        </w:rPr>
        <w:t>енерального директора Кошненковой Надежды Николаевны, действующей на основании Устав</w:t>
      </w:r>
      <w:r w:rsidR="00D72820">
        <w:rPr>
          <w:color w:val="000000"/>
        </w:rPr>
        <w:t xml:space="preserve"> и </w:t>
      </w:r>
      <w:r w:rsidR="007547AF">
        <w:t xml:space="preserve">ООО/ИП     </w:t>
      </w:r>
      <w:r w:rsidR="005E21DE">
        <w:rPr>
          <w:color w:val="FF0000"/>
        </w:rPr>
        <w:t xml:space="preserve">в лице Генерального директора </w:t>
      </w:r>
      <w:r w:rsidR="00A14BED">
        <w:rPr>
          <w:color w:val="FF0000"/>
        </w:rPr>
        <w:t xml:space="preserve"> </w:t>
      </w:r>
      <w:r w:rsidR="00335607">
        <w:t xml:space="preserve"> </w:t>
      </w:r>
      <w:r w:rsidR="007547AF">
        <w:t>_____________________</w:t>
      </w:r>
      <w:r w:rsidR="007F7717">
        <w:rPr>
          <w:color w:val="FF0000"/>
        </w:rPr>
        <w:t xml:space="preserve"> </w:t>
      </w:r>
      <w:r w:rsidR="00B23BD1">
        <w:rPr>
          <w:color w:val="FF0000"/>
        </w:rPr>
        <w:t>___</w:t>
      </w:r>
      <w:r w:rsidR="00DA291B">
        <w:rPr>
          <w:sz w:val="28"/>
          <w:szCs w:val="28"/>
        </w:rPr>
        <w:t xml:space="preserve"> </w:t>
      </w:r>
      <w:r w:rsidRPr="005620D1">
        <w:rPr>
          <w:color w:val="000000"/>
        </w:rPr>
        <w:t>именуем</w:t>
      </w:r>
      <w:r w:rsidR="0011095F">
        <w:rPr>
          <w:color w:val="000000"/>
        </w:rPr>
        <w:t>ый</w:t>
      </w:r>
      <w:r w:rsidRPr="005620D1">
        <w:rPr>
          <w:color w:val="000000"/>
        </w:rPr>
        <w:t xml:space="preserve"> в дальнейшем «</w:t>
      </w:r>
      <w:r>
        <w:rPr>
          <w:color w:val="000000"/>
        </w:rPr>
        <w:t>Субагент</w:t>
      </w:r>
      <w:r w:rsidR="006705FC">
        <w:rPr>
          <w:color w:val="000000"/>
        </w:rPr>
        <w:t>»</w:t>
      </w:r>
      <w:r w:rsidR="0011095F" w:rsidRPr="0011095F">
        <w:rPr>
          <w:color w:val="000000"/>
        </w:rPr>
        <w:t>,</w:t>
      </w:r>
      <w:r w:rsidR="00022581" w:rsidRPr="005620D1">
        <w:rPr>
          <w:color w:val="000000"/>
        </w:rPr>
        <w:t xml:space="preserve"> </w:t>
      </w:r>
      <w:r w:rsidRPr="005620D1">
        <w:rPr>
          <w:color w:val="000000"/>
        </w:rPr>
        <w:t>с другой стороны,</w:t>
      </w:r>
      <w:r w:rsidR="006705FC">
        <w:rPr>
          <w:color w:val="000000"/>
        </w:rPr>
        <w:t xml:space="preserve">  </w:t>
      </w:r>
      <w:r w:rsidRPr="005620D1">
        <w:rPr>
          <w:color w:val="000000"/>
        </w:rPr>
        <w:t>заключили настоящий договор о нижеследующем:</w:t>
      </w:r>
    </w:p>
    <w:p w14:paraId="4C6D357C" w14:textId="77777777" w:rsidR="001016ED" w:rsidRDefault="001016ED" w:rsidP="001016ED">
      <w:pPr>
        <w:jc w:val="both"/>
        <w:rPr>
          <w:b/>
          <w:color w:val="000000"/>
        </w:rPr>
      </w:pPr>
      <w:r>
        <w:rPr>
          <w:b/>
          <w:color w:val="000000"/>
        </w:rPr>
        <w:t>Термины и определения</w:t>
      </w:r>
    </w:p>
    <w:p w14:paraId="14A9BB94" w14:textId="77777777" w:rsidR="001016ED" w:rsidRDefault="001016ED" w:rsidP="001016ED">
      <w:pPr>
        <w:jc w:val="both"/>
        <w:rPr>
          <w:b/>
          <w:color w:val="000000"/>
        </w:rPr>
      </w:pPr>
    </w:p>
    <w:p w14:paraId="4E8DD4F6" w14:textId="77777777" w:rsidR="001016ED" w:rsidRDefault="001016ED" w:rsidP="001016ED">
      <w:pPr>
        <w:jc w:val="both"/>
        <w:rPr>
          <w:color w:val="000000"/>
        </w:rPr>
      </w:pPr>
      <w:r>
        <w:rPr>
          <w:color w:val="000000"/>
        </w:rPr>
        <w:t>В настоящем Договоре используются следующие термины и определения:</w:t>
      </w:r>
    </w:p>
    <w:p w14:paraId="322FC40D" w14:textId="77777777" w:rsidR="001016ED" w:rsidRDefault="001016ED" w:rsidP="001016ED">
      <w:pPr>
        <w:jc w:val="both"/>
        <w:rPr>
          <w:color w:val="000000"/>
        </w:rPr>
      </w:pPr>
      <w:r>
        <w:rPr>
          <w:color w:val="000000"/>
        </w:rPr>
        <w:tab/>
        <w:t>-</w:t>
      </w:r>
      <w:r w:rsidRPr="008A0214">
        <w:rPr>
          <w:b/>
          <w:color w:val="000000"/>
          <w:lang w:val="en-US"/>
        </w:rPr>
        <w:t>Web</w:t>
      </w:r>
      <w:r w:rsidRPr="008A0214">
        <w:rPr>
          <w:b/>
          <w:color w:val="000000"/>
        </w:rPr>
        <w:t>-</w:t>
      </w:r>
      <w:r>
        <w:rPr>
          <w:b/>
          <w:color w:val="000000"/>
        </w:rPr>
        <w:t xml:space="preserve">система </w:t>
      </w:r>
      <w:hyperlink r:id="rId9" w:history="1">
        <w:r w:rsidR="00F401E8" w:rsidRPr="004109A5">
          <w:rPr>
            <w:rStyle w:val="afd"/>
            <w:b/>
          </w:rPr>
          <w:t>http://www.a</w:t>
        </w:r>
        <w:r w:rsidR="00F401E8" w:rsidRPr="004109A5">
          <w:rPr>
            <w:rStyle w:val="afd"/>
            <w:b/>
            <w:lang w:val="en-US"/>
          </w:rPr>
          <w:t>gent</w:t>
        </w:r>
        <w:r w:rsidR="00F401E8" w:rsidRPr="004109A5">
          <w:rPr>
            <w:rStyle w:val="afd"/>
            <w:b/>
          </w:rPr>
          <w:t>.aero</w:t>
        </w:r>
      </w:hyperlink>
      <w:r w:rsidR="00654678" w:rsidRPr="00654678">
        <w:rPr>
          <w:b/>
        </w:rPr>
        <w:t xml:space="preserve"> </w:t>
      </w:r>
      <w:r w:rsidRPr="008A0214">
        <w:rPr>
          <w:b/>
          <w:color w:val="000000"/>
        </w:rPr>
        <w:t>(</w:t>
      </w:r>
      <w:r>
        <w:rPr>
          <w:b/>
          <w:color w:val="000000"/>
        </w:rPr>
        <w:t xml:space="preserve">далее </w:t>
      </w:r>
      <w:r>
        <w:rPr>
          <w:b/>
          <w:color w:val="000000"/>
          <w:lang w:val="en-US"/>
        </w:rPr>
        <w:t>Web</w:t>
      </w:r>
      <w:r>
        <w:rPr>
          <w:b/>
          <w:color w:val="000000"/>
        </w:rPr>
        <w:t xml:space="preserve">-система Агента) </w:t>
      </w:r>
      <w:r>
        <w:rPr>
          <w:color w:val="000000"/>
        </w:rPr>
        <w:t>– разработанный Агентом автономный модуль (интефейс и программное обеспечение), на котором размещен порядок и правила оформления электронного билета, позволяющий в реальном времени оформлять (выбирать, рассчитывать стоимость) и оплачивать электронные авиа- и железнодорожные проездные документы ( далее электронные билеты), а также информировать Клиентов о размещенных заказах в форме электронного письма на электронный почту Клиента.</w:t>
      </w:r>
    </w:p>
    <w:p w14:paraId="6D80E2AA" w14:textId="77777777" w:rsidR="001016ED" w:rsidRDefault="001016ED" w:rsidP="001016ED">
      <w:pPr>
        <w:jc w:val="both"/>
      </w:pPr>
      <w:r>
        <w:rPr>
          <w:color w:val="000000"/>
        </w:rPr>
        <w:tab/>
        <w:t>-</w:t>
      </w:r>
      <w:r w:rsidRPr="003A2752">
        <w:rPr>
          <w:b/>
          <w:color w:val="000000"/>
        </w:rPr>
        <w:t>Электронный билет</w:t>
      </w:r>
      <w:r>
        <w:rPr>
          <w:b/>
          <w:color w:val="000000"/>
        </w:rPr>
        <w:t xml:space="preserve"> (М</w:t>
      </w:r>
      <w:r w:rsidRPr="003A2752">
        <w:rPr>
          <w:b/>
          <w:color w:val="000000"/>
        </w:rPr>
        <w:t>аршрут квитанция)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- </w:t>
      </w:r>
      <w:r>
        <w:t>это</w:t>
      </w:r>
      <w:proofErr w:type="gramEnd"/>
      <w:r>
        <w:t xml:space="preserve"> новая форма билета вместо бумажного бланка, позволяющая сделать подготовку к поездке легкой и комфортной. Все данные поездки, хранятся в клиентском банке и системе бронирования. При желании Вы без труда сможете распечатать маршрутный лист и информацию о Вашей поездке.</w:t>
      </w:r>
    </w:p>
    <w:p w14:paraId="04847997" w14:textId="77777777" w:rsidR="001016ED" w:rsidRDefault="001016ED" w:rsidP="001016ED">
      <w:pPr>
        <w:jc w:val="both"/>
      </w:pPr>
      <w:r>
        <w:tab/>
        <w:t>-</w:t>
      </w:r>
      <w:r>
        <w:rPr>
          <w:b/>
        </w:rPr>
        <w:t xml:space="preserve">Клиент </w:t>
      </w:r>
      <w:r>
        <w:t xml:space="preserve">– физические и юридические лица, оформляющие электронные билеты через </w:t>
      </w:r>
      <w:r>
        <w:rPr>
          <w:lang w:val="en-US"/>
        </w:rPr>
        <w:t>Web</w:t>
      </w:r>
      <w:r w:rsidRPr="003A2752">
        <w:t>-</w:t>
      </w:r>
      <w:r>
        <w:t>систему Агента.</w:t>
      </w:r>
    </w:p>
    <w:p w14:paraId="693943A2" w14:textId="77777777" w:rsidR="001016ED" w:rsidRPr="00837AF1" w:rsidRDefault="001016ED" w:rsidP="001016ED">
      <w:pPr>
        <w:pStyle w:val="ConsTitle"/>
        <w:widowControl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>
        <w:t>-</w:t>
      </w:r>
      <w:r w:rsidRPr="00837AF1">
        <w:rPr>
          <w:rFonts w:ascii="Times New Roman" w:hAnsi="Times New Roman" w:cs="Times New Roman"/>
          <w:sz w:val="20"/>
          <w:szCs w:val="20"/>
        </w:rPr>
        <w:t xml:space="preserve">Пользователь – 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 xml:space="preserve">физическое лицо, обладающее логином и паролем для доступа в Web-систему, уполномоченное выступать перед </w:t>
      </w:r>
      <w:r>
        <w:rPr>
          <w:rFonts w:ascii="Times New Roman" w:hAnsi="Times New Roman" w:cs="Times New Roman"/>
          <w:b w:val="0"/>
          <w:sz w:val="20"/>
          <w:szCs w:val="20"/>
        </w:rPr>
        <w:t>Агентом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 xml:space="preserve"> от имени </w:t>
      </w:r>
      <w:r>
        <w:rPr>
          <w:rFonts w:ascii="Times New Roman" w:hAnsi="Times New Roman" w:cs="Times New Roman"/>
          <w:b w:val="0"/>
          <w:sz w:val="20"/>
          <w:szCs w:val="20"/>
        </w:rPr>
        <w:t>Субагента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 xml:space="preserve">, совершать от имени </w:t>
      </w:r>
      <w:r>
        <w:rPr>
          <w:rFonts w:ascii="Times New Roman" w:hAnsi="Times New Roman" w:cs="Times New Roman"/>
          <w:b w:val="0"/>
          <w:sz w:val="20"/>
          <w:szCs w:val="20"/>
        </w:rPr>
        <w:t>Субагента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 xml:space="preserve"> сделки в Web-</w:t>
      </w:r>
      <w:r>
        <w:rPr>
          <w:rFonts w:ascii="Times New Roman" w:hAnsi="Times New Roman" w:cs="Times New Roman"/>
          <w:b w:val="0"/>
          <w:sz w:val="20"/>
          <w:szCs w:val="20"/>
        </w:rPr>
        <w:t>с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>истеме, приобретать с использованием Web-</w:t>
      </w:r>
      <w:r>
        <w:rPr>
          <w:rFonts w:ascii="Times New Roman" w:hAnsi="Times New Roman" w:cs="Times New Roman"/>
          <w:b w:val="0"/>
          <w:sz w:val="20"/>
          <w:szCs w:val="20"/>
        </w:rPr>
        <w:t>с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 xml:space="preserve">истемы Услуги и осуществлять иные полномочия; </w:t>
      </w:r>
      <w:r>
        <w:rPr>
          <w:rFonts w:ascii="Times New Roman" w:hAnsi="Times New Roman" w:cs="Times New Roman"/>
          <w:b w:val="0"/>
          <w:sz w:val="20"/>
          <w:szCs w:val="20"/>
        </w:rPr>
        <w:t>Агент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 xml:space="preserve"> наделяет полномочиями </w:t>
      </w:r>
      <w:r>
        <w:rPr>
          <w:rFonts w:ascii="Times New Roman" w:hAnsi="Times New Roman" w:cs="Times New Roman"/>
          <w:b w:val="0"/>
          <w:sz w:val="20"/>
          <w:szCs w:val="20"/>
        </w:rPr>
        <w:t>Субагента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 xml:space="preserve"> путем выдачи пары Логин/Пароль одному Пользователю </w:t>
      </w:r>
      <w:r>
        <w:rPr>
          <w:rFonts w:ascii="Times New Roman" w:hAnsi="Times New Roman" w:cs="Times New Roman"/>
          <w:b w:val="0"/>
          <w:sz w:val="20"/>
          <w:szCs w:val="20"/>
        </w:rPr>
        <w:t>Субагента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 xml:space="preserve">. Наделение полномочиями других Пользователей </w:t>
      </w:r>
      <w:r>
        <w:rPr>
          <w:rFonts w:ascii="Times New Roman" w:hAnsi="Times New Roman" w:cs="Times New Roman"/>
          <w:b w:val="0"/>
          <w:sz w:val="20"/>
          <w:szCs w:val="20"/>
        </w:rPr>
        <w:t>Субагента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 xml:space="preserve"> осуществляется </w:t>
      </w:r>
      <w:r>
        <w:rPr>
          <w:rFonts w:ascii="Times New Roman" w:hAnsi="Times New Roman" w:cs="Times New Roman"/>
          <w:b w:val="0"/>
          <w:sz w:val="20"/>
          <w:szCs w:val="20"/>
        </w:rPr>
        <w:t>Субагентом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 xml:space="preserve"> самостоятельно с использованием Web-</w:t>
      </w:r>
      <w:r>
        <w:rPr>
          <w:rFonts w:ascii="Times New Roman" w:hAnsi="Times New Roman" w:cs="Times New Roman"/>
          <w:b w:val="0"/>
          <w:sz w:val="20"/>
          <w:szCs w:val="20"/>
        </w:rPr>
        <w:t>с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>истемы.</w:t>
      </w:r>
    </w:p>
    <w:p w14:paraId="54E49D61" w14:textId="77777777" w:rsidR="001016ED" w:rsidRPr="00837AF1" w:rsidRDefault="001016ED" w:rsidP="001016ED">
      <w:pPr>
        <w:pStyle w:val="a7"/>
        <w:ind w:right="-1" w:firstLine="720"/>
        <w:rPr>
          <w:b w:val="0"/>
          <w:sz w:val="20"/>
        </w:rPr>
      </w:pPr>
      <w:r>
        <w:t>-</w:t>
      </w:r>
      <w:r w:rsidRPr="00837AF1">
        <w:rPr>
          <w:sz w:val="20"/>
        </w:rPr>
        <w:t xml:space="preserve">Поставщик – </w:t>
      </w:r>
      <w:r w:rsidRPr="00837AF1">
        <w:rPr>
          <w:b w:val="0"/>
          <w:sz w:val="20"/>
        </w:rPr>
        <w:t xml:space="preserve">авиаперевозчик, железнодорожная компания, гостиница, страховая компания, автоматизированная система бронирования, иное лицо, непосредственно оказывающее Услугу Поставщика либо обязавшееся обеспечить её оказание другим </w:t>
      </w:r>
      <w:proofErr w:type="gramStart"/>
      <w:r w:rsidRPr="00837AF1">
        <w:rPr>
          <w:b w:val="0"/>
          <w:sz w:val="20"/>
        </w:rPr>
        <w:t>лицом</w:t>
      </w:r>
      <w:proofErr w:type="gramEnd"/>
      <w:r w:rsidRPr="00837AF1">
        <w:rPr>
          <w:b w:val="0"/>
          <w:sz w:val="20"/>
        </w:rPr>
        <w:t xml:space="preserve"> либо лицами.</w:t>
      </w:r>
    </w:p>
    <w:p w14:paraId="617671EC" w14:textId="77777777" w:rsidR="001016ED" w:rsidRPr="00DE3333" w:rsidRDefault="001016ED" w:rsidP="001016ED">
      <w:pPr>
        <w:pStyle w:val="a7"/>
        <w:ind w:right="-1" w:firstLine="720"/>
        <w:rPr>
          <w:b w:val="0"/>
          <w:sz w:val="20"/>
        </w:rPr>
      </w:pPr>
      <w:r>
        <w:t>-</w:t>
      </w:r>
      <w:r w:rsidRPr="00DE3333">
        <w:rPr>
          <w:sz w:val="20"/>
        </w:rPr>
        <w:t>Услуга Поставщика</w:t>
      </w:r>
      <w:r w:rsidRPr="00837AF1">
        <w:rPr>
          <w:b w:val="0"/>
          <w:sz w:val="20"/>
        </w:rPr>
        <w:t xml:space="preserve"> –</w:t>
      </w:r>
      <w:r w:rsidRPr="00837AF1">
        <w:rPr>
          <w:sz w:val="20"/>
        </w:rPr>
        <w:t xml:space="preserve"> </w:t>
      </w:r>
      <w:r w:rsidRPr="00DE3333">
        <w:rPr>
          <w:b w:val="0"/>
          <w:sz w:val="20"/>
        </w:rPr>
        <w:t>услуги авиационных и железнодорожных перевозчиков, гостиниц, страховых компаний, туроператоров, иные связанные с поездками и обслуживанием при совершении деловых поездок услуги.</w:t>
      </w:r>
    </w:p>
    <w:p w14:paraId="17FD42DA" w14:textId="77777777" w:rsidR="001016ED" w:rsidRPr="00DE3333" w:rsidRDefault="001016ED" w:rsidP="001016ED">
      <w:pPr>
        <w:pStyle w:val="a7"/>
        <w:ind w:right="-1" w:firstLine="709"/>
        <w:rPr>
          <w:b w:val="0"/>
          <w:sz w:val="20"/>
        </w:rPr>
      </w:pPr>
      <w:r>
        <w:t>-</w:t>
      </w:r>
      <w:r w:rsidRPr="00DE3333">
        <w:rPr>
          <w:sz w:val="20"/>
        </w:rPr>
        <w:t xml:space="preserve">Услуга </w:t>
      </w:r>
      <w:r>
        <w:rPr>
          <w:sz w:val="20"/>
        </w:rPr>
        <w:t>Агента</w:t>
      </w:r>
      <w:r w:rsidRPr="00837AF1">
        <w:rPr>
          <w:b w:val="0"/>
          <w:sz w:val="20"/>
        </w:rPr>
        <w:t xml:space="preserve"> </w:t>
      </w:r>
      <w:r w:rsidRPr="00837AF1">
        <w:rPr>
          <w:sz w:val="20"/>
        </w:rPr>
        <w:t xml:space="preserve">– </w:t>
      </w:r>
      <w:r w:rsidRPr="00DE3333">
        <w:rPr>
          <w:b w:val="0"/>
          <w:sz w:val="20"/>
        </w:rPr>
        <w:t xml:space="preserve">комплекс предоставляемых </w:t>
      </w:r>
      <w:r>
        <w:rPr>
          <w:b w:val="0"/>
          <w:sz w:val="20"/>
        </w:rPr>
        <w:t>Агентом</w:t>
      </w:r>
      <w:r w:rsidRPr="00DE3333">
        <w:rPr>
          <w:b w:val="0"/>
          <w:sz w:val="20"/>
        </w:rPr>
        <w:t xml:space="preserve"> </w:t>
      </w:r>
      <w:r>
        <w:rPr>
          <w:b w:val="0"/>
          <w:sz w:val="20"/>
        </w:rPr>
        <w:t>Субагенту</w:t>
      </w:r>
      <w:r w:rsidRPr="00DE3333">
        <w:rPr>
          <w:b w:val="0"/>
          <w:sz w:val="20"/>
        </w:rPr>
        <w:t xml:space="preserve"> сервисов, включающий в себя:</w:t>
      </w:r>
    </w:p>
    <w:p w14:paraId="69FA700C" w14:textId="77777777" w:rsidR="001016ED" w:rsidRPr="00DE3333" w:rsidRDefault="001016ED" w:rsidP="001016ED">
      <w:pPr>
        <w:pStyle w:val="a7"/>
        <w:ind w:left="708" w:right="-1" w:firstLine="708"/>
        <w:rPr>
          <w:b w:val="0"/>
          <w:sz w:val="20"/>
        </w:rPr>
      </w:pPr>
      <w:r w:rsidRPr="00DE3333">
        <w:rPr>
          <w:b w:val="0"/>
          <w:sz w:val="20"/>
        </w:rPr>
        <w:t xml:space="preserve">- обеспечение доступа к </w:t>
      </w:r>
      <w:r w:rsidRPr="00DE3333">
        <w:rPr>
          <w:b w:val="0"/>
          <w:sz w:val="20"/>
          <w:lang w:val="en-US"/>
        </w:rPr>
        <w:t>Web</w:t>
      </w:r>
      <w:r w:rsidRPr="00DE3333">
        <w:rPr>
          <w:b w:val="0"/>
          <w:sz w:val="20"/>
        </w:rPr>
        <w:t>-системе,</w:t>
      </w:r>
    </w:p>
    <w:p w14:paraId="47A967CE" w14:textId="77777777" w:rsidR="001016ED" w:rsidRPr="00DE3333" w:rsidRDefault="001016ED" w:rsidP="001016ED">
      <w:pPr>
        <w:pStyle w:val="a7"/>
        <w:ind w:left="1560" w:right="-1" w:hanging="144"/>
        <w:rPr>
          <w:b w:val="0"/>
          <w:sz w:val="20"/>
        </w:rPr>
      </w:pPr>
      <w:r w:rsidRPr="00DE3333">
        <w:rPr>
          <w:b w:val="0"/>
          <w:sz w:val="20"/>
        </w:rPr>
        <w:t xml:space="preserve">- оформление проездных документов (авиабилетов, железнодорожных билетов, билетов на пригородные поезда), бронирование гостиниц, оформление страховых полисов посредством использования доступа к </w:t>
      </w:r>
      <w:r>
        <w:rPr>
          <w:b w:val="0"/>
          <w:sz w:val="20"/>
          <w:lang w:val="en-US"/>
        </w:rPr>
        <w:t>Web</w:t>
      </w:r>
      <w:r w:rsidRPr="00DE3333">
        <w:rPr>
          <w:b w:val="0"/>
          <w:sz w:val="20"/>
        </w:rPr>
        <w:t>-</w:t>
      </w:r>
      <w:r>
        <w:rPr>
          <w:b w:val="0"/>
          <w:sz w:val="20"/>
        </w:rPr>
        <w:t>с</w:t>
      </w:r>
      <w:r w:rsidRPr="00DE3333">
        <w:rPr>
          <w:b w:val="0"/>
          <w:sz w:val="20"/>
        </w:rPr>
        <w:t xml:space="preserve">истеме или посредством обращения в офис </w:t>
      </w:r>
      <w:r>
        <w:rPr>
          <w:b w:val="0"/>
          <w:sz w:val="20"/>
        </w:rPr>
        <w:t>Агента</w:t>
      </w:r>
      <w:r w:rsidRPr="00DE3333">
        <w:rPr>
          <w:b w:val="0"/>
          <w:sz w:val="20"/>
        </w:rPr>
        <w:t>.</w:t>
      </w:r>
    </w:p>
    <w:p w14:paraId="490035CF" w14:textId="77777777" w:rsidR="001016ED" w:rsidRPr="00837AF1" w:rsidRDefault="001016ED" w:rsidP="001016ED">
      <w:pPr>
        <w:pStyle w:val="a9"/>
        <w:tabs>
          <w:tab w:val="left" w:pos="927"/>
          <w:tab w:val="num" w:pos="1440"/>
        </w:tabs>
        <w:suppressAutoHyphens/>
        <w:rPr>
          <w:sz w:val="20"/>
        </w:rPr>
      </w:pPr>
      <w:r w:rsidRPr="00837AF1">
        <w:rPr>
          <w:sz w:val="20"/>
        </w:rPr>
        <w:tab/>
      </w:r>
      <w:r w:rsidRPr="00837AF1">
        <w:rPr>
          <w:sz w:val="20"/>
        </w:rPr>
        <w:tab/>
      </w:r>
      <w:r w:rsidRPr="00837AF1">
        <w:rPr>
          <w:sz w:val="20"/>
        </w:rPr>
        <w:tab/>
        <w:t>- организацию других, связанных с вышеперечисленными, мероприятий.</w:t>
      </w:r>
    </w:p>
    <w:p w14:paraId="281D1639" w14:textId="77777777" w:rsidR="001016ED" w:rsidRPr="00837AF1" w:rsidRDefault="001016ED" w:rsidP="001016ED">
      <w:pPr>
        <w:pStyle w:val="19"/>
        <w:ind w:left="0" w:firstLine="720"/>
        <w:jc w:val="both"/>
      </w:pPr>
      <w:r>
        <w:t>-</w:t>
      </w:r>
      <w:r w:rsidRPr="00837AF1">
        <w:rPr>
          <w:b/>
        </w:rPr>
        <w:t xml:space="preserve">Заявка </w:t>
      </w:r>
      <w:r w:rsidRPr="00837AF1">
        <w:t xml:space="preserve">– поручение </w:t>
      </w:r>
      <w:r>
        <w:t>Субагента</w:t>
      </w:r>
      <w:r w:rsidRPr="00837AF1">
        <w:t xml:space="preserve"> на выполнение </w:t>
      </w:r>
      <w:r>
        <w:t>Агентом</w:t>
      </w:r>
      <w:r w:rsidRPr="00837AF1">
        <w:t xml:space="preserve"> действий по оказанию услуг </w:t>
      </w:r>
      <w:r>
        <w:t>Агента</w:t>
      </w:r>
      <w:r w:rsidRPr="00837AF1">
        <w:t>, перечисленных в п. 1 настоящего договора</w:t>
      </w:r>
      <w:r>
        <w:t xml:space="preserve"> по форме заявки в Приложении №4</w:t>
      </w:r>
      <w:r w:rsidRPr="00837AF1">
        <w:t xml:space="preserve">, которое </w:t>
      </w:r>
      <w:r>
        <w:t>Субагент</w:t>
      </w:r>
      <w:r w:rsidRPr="00837AF1">
        <w:t xml:space="preserve"> передаёт </w:t>
      </w:r>
      <w:r>
        <w:t>Агенту</w:t>
      </w:r>
      <w:r w:rsidRPr="00837AF1">
        <w:t xml:space="preserve"> путем </w:t>
      </w:r>
      <w:r>
        <w:t xml:space="preserve">направление электронного сообщения по электронной почте или по средствам факсимильной связи. </w:t>
      </w:r>
    </w:p>
    <w:p w14:paraId="7EEA623E" w14:textId="77777777" w:rsidR="001016ED" w:rsidRPr="00837AF1" w:rsidRDefault="001016ED" w:rsidP="001016ED">
      <w:pPr>
        <w:pStyle w:val="a7"/>
        <w:ind w:right="-1"/>
        <w:rPr>
          <w:sz w:val="20"/>
        </w:rPr>
      </w:pPr>
    </w:p>
    <w:p w14:paraId="00C7E70D" w14:textId="77777777" w:rsidR="001016ED" w:rsidRPr="00837AF1" w:rsidRDefault="001016ED" w:rsidP="001016ED">
      <w:pPr>
        <w:pStyle w:val="ConsTitle"/>
        <w:widowControl/>
        <w:ind w:left="720"/>
        <w:jc w:val="both"/>
        <w:rPr>
          <w:rFonts w:ascii="Times New Roman" w:hAnsi="Times New Roman" w:cs="Times New Roman"/>
          <w:sz w:val="20"/>
          <w:szCs w:val="20"/>
        </w:rPr>
      </w:pPr>
      <w:r>
        <w:t>-</w:t>
      </w:r>
      <w:r w:rsidRPr="00837AF1">
        <w:rPr>
          <w:rFonts w:ascii="Times New Roman" w:hAnsi="Times New Roman" w:cs="Times New Roman"/>
          <w:sz w:val="20"/>
          <w:szCs w:val="20"/>
        </w:rPr>
        <w:t xml:space="preserve">Логин 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>(</w:t>
      </w:r>
      <w:r w:rsidRPr="00837AF1">
        <w:rPr>
          <w:rFonts w:ascii="Times New Roman" w:hAnsi="Times New Roman" w:cs="Times New Roman"/>
          <w:sz w:val="20"/>
          <w:szCs w:val="20"/>
        </w:rPr>
        <w:t>Имя Пользователя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>)</w:t>
      </w:r>
      <w:r w:rsidRPr="00837AF1">
        <w:rPr>
          <w:rFonts w:ascii="Times New Roman" w:hAnsi="Times New Roman" w:cs="Times New Roman"/>
          <w:sz w:val="20"/>
          <w:szCs w:val="20"/>
        </w:rPr>
        <w:t xml:space="preserve"> – </w:t>
      </w:r>
      <w:r w:rsidRPr="00837AF1">
        <w:rPr>
          <w:rFonts w:ascii="Times New Roman" w:hAnsi="Times New Roman" w:cs="Times New Roman"/>
          <w:b w:val="0"/>
          <w:sz w:val="20"/>
          <w:szCs w:val="20"/>
        </w:rPr>
        <w:t>имя учётной записи Пользователя, позволяющее его идентифицировать.</w:t>
      </w:r>
    </w:p>
    <w:p w14:paraId="0FF7A163" w14:textId="77777777" w:rsidR="001016ED" w:rsidRPr="00837AF1" w:rsidRDefault="001016ED" w:rsidP="001016ED">
      <w:pPr>
        <w:pStyle w:val="a7"/>
        <w:ind w:right="-1"/>
        <w:rPr>
          <w:sz w:val="20"/>
        </w:rPr>
      </w:pPr>
    </w:p>
    <w:p w14:paraId="29F70745" w14:textId="77777777" w:rsidR="001016ED" w:rsidRPr="00837AF1" w:rsidRDefault="001016ED" w:rsidP="001016ED">
      <w:pPr>
        <w:pStyle w:val="19"/>
        <w:ind w:left="0" w:firstLine="720"/>
        <w:jc w:val="both"/>
      </w:pPr>
      <w:r>
        <w:t>-</w:t>
      </w:r>
      <w:r w:rsidRPr="00837AF1">
        <w:rPr>
          <w:b/>
        </w:rPr>
        <w:t>Пароль</w:t>
      </w:r>
      <w:r w:rsidRPr="00837AF1">
        <w:t xml:space="preserve"> – секретный набор символов, предназначенный для подтверждения полномочий Пользователя в </w:t>
      </w:r>
      <w:r>
        <w:rPr>
          <w:lang w:val="en-US"/>
        </w:rPr>
        <w:t>Web</w:t>
      </w:r>
      <w:r w:rsidRPr="00DE3333">
        <w:t>-</w:t>
      </w:r>
      <w:r>
        <w:t>с</w:t>
      </w:r>
      <w:r w:rsidRPr="00837AF1">
        <w:t xml:space="preserve">истеме. Для идентификации в </w:t>
      </w:r>
      <w:r>
        <w:rPr>
          <w:lang w:val="en-US"/>
        </w:rPr>
        <w:t>Web</w:t>
      </w:r>
      <w:r>
        <w:t>-с</w:t>
      </w:r>
      <w:r w:rsidRPr="00837AF1">
        <w:t>истеме используется неразрывная присвоенная данному Пользователю пара Логин/Пароль.</w:t>
      </w:r>
    </w:p>
    <w:p w14:paraId="04DE98CE" w14:textId="77777777" w:rsidR="001016ED" w:rsidRPr="00414CB7" w:rsidRDefault="001016ED" w:rsidP="001016ED">
      <w:pPr>
        <w:pStyle w:val="19"/>
        <w:ind w:left="0" w:firstLine="720"/>
        <w:jc w:val="both"/>
        <w:rPr>
          <w:shd w:val="clear" w:color="auto" w:fill="FFFFFF"/>
        </w:rPr>
      </w:pPr>
      <w:r w:rsidRPr="00414CB7">
        <w:t>-</w:t>
      </w:r>
      <w:r w:rsidRPr="00414CB7">
        <w:rPr>
          <w:b/>
        </w:rPr>
        <w:t>Лицевой счет</w:t>
      </w:r>
      <w:r w:rsidRPr="00414CB7">
        <w:t xml:space="preserve"> – </w:t>
      </w:r>
      <w:r w:rsidRPr="00414CB7">
        <w:rPr>
          <w:shd w:val="clear" w:color="auto" w:fill="FFFFFF"/>
        </w:rPr>
        <w:t xml:space="preserve">это система ведения учёта расчетов между Агентом и Субагентом в </w:t>
      </w:r>
      <w:r>
        <w:rPr>
          <w:lang w:val="en-US"/>
        </w:rPr>
        <w:t>Web</w:t>
      </w:r>
      <w:r w:rsidRPr="003A2752">
        <w:t>-</w:t>
      </w:r>
      <w:r>
        <w:t>систе</w:t>
      </w:r>
      <w:r w:rsidRPr="00414CB7">
        <w:rPr>
          <w:shd w:val="clear" w:color="auto" w:fill="FFFFFF"/>
        </w:rPr>
        <w:t xml:space="preserve">ме, которая фиксирует перечисление Субагентом Агенту денежных средств, а также списание денежных средств за оказание Услуг Агента и Услуг Поставщика. Лицевой счет не отражает в режиме реального времени остаток денежных средств </w:t>
      </w:r>
      <w:r>
        <w:rPr>
          <w:shd w:val="clear" w:color="auto" w:fill="FFFFFF"/>
        </w:rPr>
        <w:t>Субагента</w:t>
      </w:r>
      <w:r w:rsidRPr="00414CB7">
        <w:rPr>
          <w:shd w:val="clear" w:color="auto" w:fill="FFFFFF"/>
        </w:rPr>
        <w:t xml:space="preserve"> на расчетном счете </w:t>
      </w:r>
      <w:r>
        <w:rPr>
          <w:shd w:val="clear" w:color="auto" w:fill="FFFFFF"/>
        </w:rPr>
        <w:t>Агента</w:t>
      </w:r>
      <w:r w:rsidRPr="00414CB7">
        <w:rPr>
          <w:shd w:val="clear" w:color="auto" w:fill="FFFFFF"/>
        </w:rPr>
        <w:t xml:space="preserve"> или задолженность </w:t>
      </w:r>
      <w:r>
        <w:rPr>
          <w:shd w:val="clear" w:color="auto" w:fill="FFFFFF"/>
        </w:rPr>
        <w:t>Субагента</w:t>
      </w:r>
      <w:r w:rsidRPr="00414CB7">
        <w:rPr>
          <w:shd w:val="clear" w:color="auto" w:fill="FFFFFF"/>
        </w:rPr>
        <w:t xml:space="preserve"> перед </w:t>
      </w:r>
      <w:r>
        <w:rPr>
          <w:shd w:val="clear" w:color="auto" w:fill="FFFFFF"/>
        </w:rPr>
        <w:t>Агентом</w:t>
      </w:r>
      <w:r w:rsidRPr="00414CB7">
        <w:rPr>
          <w:shd w:val="clear" w:color="auto" w:fill="FFFFFF"/>
        </w:rPr>
        <w:t>.</w:t>
      </w:r>
    </w:p>
    <w:p w14:paraId="6A98D18A" w14:textId="77777777" w:rsidR="001016ED" w:rsidRPr="00414CB7" w:rsidRDefault="001016ED" w:rsidP="001016ED">
      <w:pPr>
        <w:jc w:val="both"/>
      </w:pPr>
    </w:p>
    <w:p w14:paraId="03AB9442" w14:textId="77777777" w:rsidR="001016ED" w:rsidRPr="00414CB7" w:rsidRDefault="001016ED" w:rsidP="001016ED">
      <w:pPr>
        <w:pStyle w:val="19"/>
        <w:ind w:left="0" w:firstLine="720"/>
        <w:jc w:val="both"/>
      </w:pPr>
      <w:r w:rsidRPr="00414CB7">
        <w:t>-</w:t>
      </w:r>
      <w:r w:rsidRPr="00414CB7">
        <w:rPr>
          <w:b/>
        </w:rPr>
        <w:t>Текущий баланс (Баланс)</w:t>
      </w:r>
      <w:r w:rsidRPr="00414CB7">
        <w:t xml:space="preserve"> – это отображение собственных (перечисленных) и доступных (предоставленных </w:t>
      </w:r>
      <w:r>
        <w:t>Субагенту</w:t>
      </w:r>
      <w:r w:rsidRPr="00414CB7">
        <w:t xml:space="preserve"> </w:t>
      </w:r>
      <w:r>
        <w:t>Агентом</w:t>
      </w:r>
      <w:r w:rsidRPr="00414CB7">
        <w:t xml:space="preserve"> с отсрочкой оплаты) денежных средств </w:t>
      </w:r>
      <w:r>
        <w:t>Субагента</w:t>
      </w:r>
      <w:r w:rsidRPr="00414CB7">
        <w:t xml:space="preserve"> на лицевом счете в личном кабинете </w:t>
      </w:r>
      <w:r>
        <w:t>Субагента</w:t>
      </w:r>
      <w:r w:rsidRPr="00414CB7">
        <w:t xml:space="preserve">. Текущий баланс лицевого счета </w:t>
      </w:r>
      <w:r w:rsidRPr="00414CB7">
        <w:rPr>
          <w:shd w:val="clear" w:color="auto" w:fill="FFFFFF"/>
        </w:rPr>
        <w:t xml:space="preserve">не отражает в режиме реального времени остаток денежных средств </w:t>
      </w:r>
      <w:r>
        <w:rPr>
          <w:shd w:val="clear" w:color="auto" w:fill="FFFFFF"/>
        </w:rPr>
        <w:t>Субагента</w:t>
      </w:r>
      <w:r w:rsidRPr="00414CB7">
        <w:rPr>
          <w:shd w:val="clear" w:color="auto" w:fill="FFFFFF"/>
        </w:rPr>
        <w:t xml:space="preserve"> на расчетном счете </w:t>
      </w:r>
      <w:r>
        <w:rPr>
          <w:shd w:val="clear" w:color="auto" w:fill="FFFFFF"/>
        </w:rPr>
        <w:t>Агента</w:t>
      </w:r>
      <w:r w:rsidRPr="00414CB7">
        <w:rPr>
          <w:shd w:val="clear" w:color="auto" w:fill="FFFFFF"/>
        </w:rPr>
        <w:t xml:space="preserve"> или задолженность </w:t>
      </w:r>
      <w:r>
        <w:rPr>
          <w:shd w:val="clear" w:color="auto" w:fill="FFFFFF"/>
        </w:rPr>
        <w:t>Субагента</w:t>
      </w:r>
      <w:r w:rsidRPr="00414CB7">
        <w:rPr>
          <w:shd w:val="clear" w:color="auto" w:fill="FFFFFF"/>
        </w:rPr>
        <w:t xml:space="preserve"> перед </w:t>
      </w:r>
      <w:r>
        <w:rPr>
          <w:shd w:val="clear" w:color="auto" w:fill="FFFFFF"/>
        </w:rPr>
        <w:t>Агентом</w:t>
      </w:r>
      <w:r w:rsidRPr="00414CB7">
        <w:rPr>
          <w:shd w:val="clear" w:color="auto" w:fill="FFFFFF"/>
        </w:rPr>
        <w:t>.</w:t>
      </w:r>
    </w:p>
    <w:p w14:paraId="6863602C" w14:textId="77777777" w:rsidR="001016ED" w:rsidRPr="00414CB7" w:rsidRDefault="001016ED" w:rsidP="001016ED">
      <w:pPr>
        <w:jc w:val="both"/>
      </w:pPr>
    </w:p>
    <w:p w14:paraId="476D5AAA" w14:textId="77777777" w:rsidR="001016ED" w:rsidRPr="00414CB7" w:rsidRDefault="001016ED" w:rsidP="001016ED">
      <w:pPr>
        <w:pStyle w:val="19"/>
        <w:ind w:left="0" w:firstLine="709"/>
        <w:jc w:val="both"/>
      </w:pPr>
      <w:r w:rsidRPr="00414CB7">
        <w:lastRenderedPageBreak/>
        <w:t>-</w:t>
      </w:r>
      <w:r w:rsidRPr="00414CB7">
        <w:rPr>
          <w:b/>
        </w:rPr>
        <w:t>Заказ</w:t>
      </w:r>
      <w:r w:rsidRPr="00414CB7">
        <w:t xml:space="preserve"> – это созданная </w:t>
      </w:r>
      <w:r>
        <w:t>Субагентом</w:t>
      </w:r>
      <w:r w:rsidRPr="00414CB7">
        <w:t xml:space="preserve"> в </w:t>
      </w:r>
      <w:r>
        <w:rPr>
          <w:lang w:val="en-US"/>
        </w:rPr>
        <w:t>Web</w:t>
      </w:r>
      <w:r w:rsidRPr="00414CB7">
        <w:t>-</w:t>
      </w:r>
      <w:r>
        <w:t>с</w:t>
      </w:r>
      <w:r w:rsidRPr="00414CB7">
        <w:t xml:space="preserve">истеме электронная запись с индивидуальным номером, отражающая услуги </w:t>
      </w:r>
      <w:r>
        <w:t>Агента</w:t>
      </w:r>
      <w:r w:rsidRPr="00414CB7">
        <w:t xml:space="preserve"> и услуги </w:t>
      </w:r>
      <w:r>
        <w:t>П</w:t>
      </w:r>
      <w:r w:rsidRPr="00414CB7">
        <w:t xml:space="preserve">оставщика, которые были заказаны </w:t>
      </w:r>
      <w:r>
        <w:t>Субагентом</w:t>
      </w:r>
      <w:r w:rsidRPr="00414CB7">
        <w:t xml:space="preserve"> у </w:t>
      </w:r>
      <w:r>
        <w:t>Агента</w:t>
      </w:r>
      <w:r w:rsidRPr="00414CB7">
        <w:t xml:space="preserve"> посредством использования </w:t>
      </w:r>
      <w:r>
        <w:rPr>
          <w:lang w:val="en-US"/>
        </w:rPr>
        <w:t>Web</w:t>
      </w:r>
      <w:r w:rsidRPr="00414CB7">
        <w:t>-</w:t>
      </w:r>
      <w:r>
        <w:rPr>
          <w:lang w:val="en-US"/>
        </w:rPr>
        <w:t>c</w:t>
      </w:r>
      <w:r w:rsidRPr="00414CB7">
        <w:t>истемы, и включающая в себя информацию о дате создания заказа, имя пользователя, создавшего заказ, подробное описание услуги, дату начала оказания услуги, статус услуги (продажа, бронь, аннулирование брони)</w:t>
      </w:r>
    </w:p>
    <w:p w14:paraId="493C0E10" w14:textId="77777777" w:rsidR="001016ED" w:rsidRPr="00414CB7" w:rsidRDefault="001016ED" w:rsidP="001016ED">
      <w:pPr>
        <w:jc w:val="both"/>
      </w:pPr>
    </w:p>
    <w:p w14:paraId="1FF461A4" w14:textId="77777777" w:rsidR="001016ED" w:rsidRPr="00414CB7" w:rsidRDefault="001016ED" w:rsidP="001016ED">
      <w:pPr>
        <w:ind w:firstLine="426"/>
        <w:jc w:val="both"/>
      </w:pPr>
      <w:r w:rsidRPr="00414CB7">
        <w:rPr>
          <w:b/>
        </w:rPr>
        <w:t xml:space="preserve"> </w:t>
      </w:r>
      <w:r w:rsidRPr="00414CB7">
        <w:rPr>
          <w:b/>
        </w:rPr>
        <w:tab/>
      </w:r>
      <w:r w:rsidRPr="00414CB7">
        <w:t>-</w:t>
      </w:r>
      <w:r w:rsidRPr="00414CB7">
        <w:rPr>
          <w:b/>
        </w:rPr>
        <w:t>Личный кабинет</w:t>
      </w:r>
      <w:r w:rsidRPr="00414CB7">
        <w:t xml:space="preserve"> – это инструмент </w:t>
      </w:r>
      <w:r>
        <w:t>Субагента</w:t>
      </w:r>
      <w:r w:rsidRPr="00414CB7">
        <w:t xml:space="preserve"> в </w:t>
      </w:r>
      <w:r>
        <w:rPr>
          <w:lang w:val="en-US"/>
        </w:rPr>
        <w:t>Web</w:t>
      </w:r>
      <w:r w:rsidRPr="00837AF1">
        <w:t>-</w:t>
      </w:r>
      <w:r>
        <w:t>системе</w:t>
      </w:r>
      <w:r w:rsidRPr="00414CB7">
        <w:t xml:space="preserve">, доступ к которому предоставляется </w:t>
      </w:r>
      <w:r>
        <w:t>Субагенту</w:t>
      </w:r>
      <w:r w:rsidRPr="00414CB7">
        <w:t xml:space="preserve"> посредством присвоения </w:t>
      </w:r>
      <w:r>
        <w:t>Субагенту</w:t>
      </w:r>
      <w:r w:rsidRPr="00414CB7">
        <w:t xml:space="preserve"> пары Логин/Пароль, предназначенный для: </w:t>
      </w:r>
    </w:p>
    <w:p w14:paraId="7D52A4A5" w14:textId="77777777" w:rsidR="001016ED" w:rsidRPr="00414CB7" w:rsidRDefault="001016ED" w:rsidP="001016ED">
      <w:pPr>
        <w:ind w:left="1558" w:hanging="283"/>
        <w:jc w:val="both"/>
      </w:pPr>
      <w:r w:rsidRPr="00414CB7">
        <w:t xml:space="preserve">- получения </w:t>
      </w:r>
      <w:r>
        <w:t>Субагентом</w:t>
      </w:r>
      <w:r w:rsidRPr="00414CB7">
        <w:t xml:space="preserve"> доступа к собственным заказам и изменения заказов.</w:t>
      </w:r>
    </w:p>
    <w:p w14:paraId="66834680" w14:textId="77777777" w:rsidR="001016ED" w:rsidRPr="00414CB7" w:rsidRDefault="001016ED" w:rsidP="001016ED">
      <w:pPr>
        <w:ind w:left="1558" w:hanging="283"/>
        <w:jc w:val="both"/>
      </w:pPr>
      <w:r w:rsidRPr="00414CB7">
        <w:t xml:space="preserve">- общения со службой поддержки </w:t>
      </w:r>
      <w:r>
        <w:t>Субагента</w:t>
      </w:r>
      <w:r w:rsidRPr="00414CB7">
        <w:t>.</w:t>
      </w:r>
    </w:p>
    <w:p w14:paraId="55348061" w14:textId="77777777" w:rsidR="001016ED" w:rsidRPr="00414CB7" w:rsidRDefault="001016ED" w:rsidP="001016ED">
      <w:pPr>
        <w:ind w:left="1418" w:hanging="143"/>
        <w:jc w:val="both"/>
      </w:pPr>
      <w:r w:rsidRPr="00414CB7">
        <w:t xml:space="preserve">- создания отчетности по предоставленным/забронированным услугам поставщика и услугам </w:t>
      </w:r>
      <w:r>
        <w:t>Агента</w:t>
      </w:r>
      <w:r w:rsidRPr="00414CB7">
        <w:t>.</w:t>
      </w:r>
    </w:p>
    <w:p w14:paraId="5A2DE7F2" w14:textId="77777777" w:rsidR="001016ED" w:rsidRPr="00414CB7" w:rsidRDefault="001016ED" w:rsidP="001016ED">
      <w:pPr>
        <w:ind w:left="1558" w:hanging="283"/>
        <w:jc w:val="both"/>
      </w:pPr>
      <w:r w:rsidRPr="00414CB7">
        <w:t>- создания/изме</w:t>
      </w:r>
      <w:r>
        <w:t>нения данных о пассажирах</w:t>
      </w:r>
    </w:p>
    <w:p w14:paraId="2E281F88" w14:textId="77777777" w:rsidR="001016ED" w:rsidRPr="00414CB7" w:rsidRDefault="001016ED" w:rsidP="001016ED">
      <w:pPr>
        <w:ind w:left="1418" w:hanging="142"/>
        <w:jc w:val="both"/>
      </w:pPr>
      <w:r w:rsidRPr="00414CB7">
        <w:t xml:space="preserve">- создания логинов и паролей для пользователей, организации доступа пользователей в </w:t>
      </w:r>
      <w:r>
        <w:rPr>
          <w:lang w:val="en-US"/>
        </w:rPr>
        <w:t>Web</w:t>
      </w:r>
      <w:r w:rsidRPr="00837AF1">
        <w:t>-</w:t>
      </w:r>
      <w:r>
        <w:rPr>
          <w:lang w:val="en-US"/>
        </w:rPr>
        <w:t>c</w:t>
      </w:r>
      <w:r w:rsidRPr="00414CB7">
        <w:t xml:space="preserve">истему и разграничения прав пользователей при работе в </w:t>
      </w:r>
      <w:r>
        <w:rPr>
          <w:lang w:val="en-US"/>
        </w:rPr>
        <w:t>Web</w:t>
      </w:r>
      <w:r w:rsidRPr="00837AF1">
        <w:t>-</w:t>
      </w:r>
      <w:r>
        <w:rPr>
          <w:lang w:val="en-US"/>
        </w:rPr>
        <w:t>c</w:t>
      </w:r>
      <w:r w:rsidRPr="00414CB7">
        <w:t>истеме</w:t>
      </w:r>
    </w:p>
    <w:p w14:paraId="544E7E78" w14:textId="77777777" w:rsidR="001016ED" w:rsidRPr="00414CB7" w:rsidRDefault="001016ED" w:rsidP="001016ED">
      <w:pPr>
        <w:ind w:left="1558" w:hanging="283"/>
        <w:jc w:val="both"/>
      </w:pPr>
      <w:r w:rsidRPr="00414CB7">
        <w:t>- проверки текущего баланса лицевого счета</w:t>
      </w:r>
    </w:p>
    <w:p w14:paraId="6256A82B" w14:textId="77777777" w:rsidR="001016ED" w:rsidRDefault="001016ED" w:rsidP="001016ED">
      <w:pPr>
        <w:ind w:left="1558" w:hanging="283"/>
        <w:jc w:val="both"/>
      </w:pPr>
      <w:r w:rsidRPr="00414CB7">
        <w:t xml:space="preserve">- прочих функций для удобства работы </w:t>
      </w:r>
      <w:r>
        <w:rPr>
          <w:lang w:val="en-US"/>
        </w:rPr>
        <w:t>C</w:t>
      </w:r>
      <w:r>
        <w:t>убагента</w:t>
      </w:r>
    </w:p>
    <w:p w14:paraId="2D5F0169" w14:textId="77777777" w:rsidR="008B25E6" w:rsidRDefault="008B25E6" w:rsidP="008B25E6">
      <w:pPr>
        <w:jc w:val="both"/>
      </w:pPr>
    </w:p>
    <w:p w14:paraId="50D3C8AC" w14:textId="77170926" w:rsidR="008B25E6" w:rsidRPr="00DF2C2B" w:rsidRDefault="008B25E6" w:rsidP="008B25E6">
      <w:pPr>
        <w:ind w:firstLine="709"/>
        <w:jc w:val="both"/>
        <w:rPr>
          <w:color w:val="000000" w:themeColor="text1"/>
        </w:rPr>
      </w:pPr>
      <w:r w:rsidRPr="00DF2C2B">
        <w:rPr>
          <w:color w:val="000000" w:themeColor="text1"/>
        </w:rPr>
        <w:t xml:space="preserve">– </w:t>
      </w:r>
      <w:r w:rsidRPr="00DF2C2B">
        <w:rPr>
          <w:b/>
          <w:color w:val="000000" w:themeColor="text1"/>
        </w:rPr>
        <w:t xml:space="preserve">Воинский перевозочный документ </w:t>
      </w:r>
      <w:r w:rsidR="009620B4" w:rsidRPr="00DF2C2B">
        <w:rPr>
          <w:b/>
          <w:color w:val="000000" w:themeColor="text1"/>
        </w:rPr>
        <w:t xml:space="preserve">Министерства обороны Российской Федерации </w:t>
      </w:r>
      <w:r w:rsidRPr="00DF2C2B">
        <w:rPr>
          <w:b/>
          <w:color w:val="000000" w:themeColor="text1"/>
        </w:rPr>
        <w:t>(далее - ВПД)</w:t>
      </w:r>
      <w:r w:rsidRPr="00DF2C2B">
        <w:rPr>
          <w:color w:val="000000" w:themeColor="text1"/>
        </w:rPr>
        <w:t xml:space="preserve"> -  перевозочные документы, предназначенные для проезда военнослужащего, а также граждан, уволенных с военной службы, и членов их семей  до места назначения, указанного в бланке документа (основание: Приказ Министра обороны РФ от 27 декабря 2017 года № 815 «Об определении Порядка, случаев и особенностей оформления, выдачи и использования воинских перевозочных документов, отчетности по ним и организации контроля за их использованием и установлении категорий проезда военнослужащих, граждан, уволенных с военной службы, и членов их семей на железнодорожном, воздушном, водном и автомобильном (за исключением такси) транспорте»). Бланк ВПД является платежным документом</w:t>
      </w:r>
    </w:p>
    <w:p w14:paraId="30C5E2F3" w14:textId="77777777" w:rsidR="008B25E6" w:rsidRPr="00837AF1" w:rsidRDefault="008B25E6" w:rsidP="008B25E6">
      <w:pPr>
        <w:jc w:val="both"/>
      </w:pPr>
    </w:p>
    <w:p w14:paraId="5A28DB70" w14:textId="77777777" w:rsidR="001016ED" w:rsidRDefault="001016ED" w:rsidP="001016ED">
      <w:pPr>
        <w:ind w:firstLine="500"/>
        <w:jc w:val="both"/>
        <w:rPr>
          <w:color w:val="000000"/>
        </w:rPr>
      </w:pPr>
    </w:p>
    <w:p w14:paraId="6C773F3C" w14:textId="77777777" w:rsidR="001016ED" w:rsidRPr="00EC4F47" w:rsidRDefault="001016ED" w:rsidP="001016ED">
      <w:pPr>
        <w:jc w:val="center"/>
        <w:rPr>
          <w:b/>
          <w:color w:val="000000"/>
        </w:rPr>
      </w:pPr>
      <w:r w:rsidRPr="00EC4F47">
        <w:rPr>
          <w:b/>
          <w:color w:val="000000"/>
        </w:rPr>
        <w:t>1. ПРЕДМЕТ ДОГОВОРА</w:t>
      </w:r>
    </w:p>
    <w:p w14:paraId="35C1E20D" w14:textId="77777777" w:rsidR="001016ED" w:rsidRPr="00EC4F47" w:rsidRDefault="001016ED" w:rsidP="001016ED">
      <w:pPr>
        <w:jc w:val="center"/>
        <w:rPr>
          <w:color w:val="000000"/>
        </w:rPr>
      </w:pPr>
    </w:p>
    <w:p w14:paraId="6A09CCEF" w14:textId="77777777" w:rsidR="001016ED" w:rsidRDefault="001016ED" w:rsidP="001016ED">
      <w:pPr>
        <w:numPr>
          <w:ilvl w:val="1"/>
          <w:numId w:val="8"/>
        </w:numPr>
        <w:jc w:val="both"/>
        <w:rPr>
          <w:color w:val="000000"/>
        </w:rPr>
      </w:pPr>
      <w:r>
        <w:rPr>
          <w:color w:val="000000"/>
        </w:rPr>
        <w:t xml:space="preserve">Субагент обязуется за вознаграждение совершать по поручению Агента регулярные действия по привлечению Клиентов на </w:t>
      </w:r>
      <w:r>
        <w:rPr>
          <w:color w:val="000000"/>
          <w:lang w:val="en-US"/>
        </w:rPr>
        <w:t>Web</w:t>
      </w:r>
      <w:r w:rsidRPr="008A0214">
        <w:rPr>
          <w:color w:val="000000"/>
        </w:rPr>
        <w:t>-</w:t>
      </w:r>
      <w:r>
        <w:rPr>
          <w:color w:val="000000"/>
        </w:rPr>
        <w:t>системе Агента для получения справочной информации и реализации Клиентам электронных билетов и других услуг в режиме реального времени, а Агент обязуется выплачивать Субагенту вознаграждение на условия настоящего договора.</w:t>
      </w:r>
    </w:p>
    <w:p w14:paraId="1507E037" w14:textId="77777777" w:rsidR="001016ED" w:rsidRPr="00955E8D" w:rsidRDefault="001016ED" w:rsidP="001016ED">
      <w:pPr>
        <w:numPr>
          <w:ilvl w:val="1"/>
          <w:numId w:val="8"/>
        </w:numPr>
        <w:jc w:val="both"/>
        <w:rPr>
          <w:color w:val="000000"/>
        </w:rPr>
      </w:pPr>
      <w:r>
        <w:rPr>
          <w:color w:val="000000"/>
        </w:rPr>
        <w:t>Агент</w:t>
      </w:r>
      <w:r w:rsidRPr="00955E8D">
        <w:rPr>
          <w:color w:val="000000"/>
        </w:rPr>
        <w:t xml:space="preserve"> по настоящему Договору по поручению </w:t>
      </w:r>
      <w:r>
        <w:rPr>
          <w:color w:val="000000"/>
        </w:rPr>
        <w:t>Субагента</w:t>
      </w:r>
      <w:r w:rsidRPr="00955E8D">
        <w:rPr>
          <w:color w:val="000000"/>
        </w:rPr>
        <w:t>, на основании его заявки и за его счет, принимает на себя организацию следующих мероприятий:</w:t>
      </w:r>
    </w:p>
    <w:p w14:paraId="6A316D54" w14:textId="77777777" w:rsidR="001016ED" w:rsidRPr="00955E8D" w:rsidRDefault="001016ED" w:rsidP="00C62638">
      <w:pPr>
        <w:pStyle w:val="a9"/>
        <w:numPr>
          <w:ilvl w:val="0"/>
          <w:numId w:val="13"/>
        </w:numPr>
        <w:tabs>
          <w:tab w:val="clear" w:pos="294"/>
        </w:tabs>
        <w:suppressAutoHyphens/>
        <w:ind w:left="927" w:firstLine="0"/>
        <w:rPr>
          <w:color w:val="000000"/>
          <w:sz w:val="20"/>
        </w:rPr>
      </w:pPr>
      <w:r w:rsidRPr="00955E8D">
        <w:rPr>
          <w:color w:val="000000"/>
          <w:sz w:val="20"/>
        </w:rPr>
        <w:t>обеспечение авиационными и железнодорожными билетами;</w:t>
      </w:r>
    </w:p>
    <w:p w14:paraId="053C1712" w14:textId="77777777" w:rsidR="001016ED" w:rsidRPr="00955E8D" w:rsidRDefault="001016ED" w:rsidP="00C62638">
      <w:pPr>
        <w:pStyle w:val="a9"/>
        <w:numPr>
          <w:ilvl w:val="0"/>
          <w:numId w:val="13"/>
        </w:numPr>
        <w:tabs>
          <w:tab w:val="clear" w:pos="294"/>
        </w:tabs>
        <w:suppressAutoHyphens/>
        <w:ind w:left="927" w:firstLine="0"/>
        <w:rPr>
          <w:color w:val="000000"/>
          <w:sz w:val="20"/>
        </w:rPr>
      </w:pPr>
      <w:r w:rsidRPr="00955E8D">
        <w:rPr>
          <w:color w:val="000000"/>
          <w:sz w:val="20"/>
        </w:rPr>
        <w:t>доставка авиационных и железнодорожных билетов;</w:t>
      </w:r>
    </w:p>
    <w:p w14:paraId="6D4DC210" w14:textId="77777777" w:rsidR="001016ED" w:rsidRPr="00955E8D" w:rsidRDefault="001016ED" w:rsidP="00C62638">
      <w:pPr>
        <w:pStyle w:val="a9"/>
        <w:numPr>
          <w:ilvl w:val="0"/>
          <w:numId w:val="13"/>
        </w:numPr>
        <w:tabs>
          <w:tab w:val="clear" w:pos="294"/>
        </w:tabs>
        <w:suppressAutoHyphens/>
        <w:ind w:left="927" w:firstLine="0"/>
        <w:rPr>
          <w:color w:val="000000"/>
          <w:sz w:val="20"/>
        </w:rPr>
      </w:pPr>
      <w:r w:rsidRPr="00955E8D">
        <w:rPr>
          <w:color w:val="000000"/>
          <w:sz w:val="20"/>
        </w:rPr>
        <w:t>организация индивидуальных и групповых поездок;</w:t>
      </w:r>
    </w:p>
    <w:p w14:paraId="5B1AC650" w14:textId="77777777" w:rsidR="001016ED" w:rsidRPr="00955E8D" w:rsidRDefault="001016ED" w:rsidP="00C62638">
      <w:pPr>
        <w:pStyle w:val="a9"/>
        <w:numPr>
          <w:ilvl w:val="0"/>
          <w:numId w:val="13"/>
        </w:numPr>
        <w:tabs>
          <w:tab w:val="clear" w:pos="294"/>
        </w:tabs>
        <w:suppressAutoHyphens/>
        <w:ind w:left="927" w:firstLine="0"/>
        <w:rPr>
          <w:color w:val="000000"/>
          <w:sz w:val="20"/>
        </w:rPr>
      </w:pPr>
      <w:r w:rsidRPr="00955E8D">
        <w:rPr>
          <w:color w:val="000000"/>
          <w:sz w:val="20"/>
        </w:rPr>
        <w:t>организация деловых мероприятий Клиента</w:t>
      </w:r>
      <w:r>
        <w:rPr>
          <w:color w:val="000000"/>
          <w:sz w:val="20"/>
        </w:rPr>
        <w:t>м</w:t>
      </w:r>
      <w:r w:rsidRPr="00955E8D">
        <w:rPr>
          <w:color w:val="000000"/>
          <w:sz w:val="20"/>
        </w:rPr>
        <w:t xml:space="preserve"> в России и за рубежом;</w:t>
      </w:r>
    </w:p>
    <w:p w14:paraId="2D36D77C" w14:textId="77777777" w:rsidR="001016ED" w:rsidRPr="00955E8D" w:rsidRDefault="001016ED" w:rsidP="00C62638">
      <w:pPr>
        <w:pStyle w:val="a9"/>
        <w:numPr>
          <w:ilvl w:val="0"/>
          <w:numId w:val="13"/>
        </w:numPr>
        <w:tabs>
          <w:tab w:val="clear" w:pos="294"/>
        </w:tabs>
        <w:suppressAutoHyphens/>
        <w:ind w:left="1418" w:hanging="491"/>
        <w:rPr>
          <w:color w:val="000000"/>
          <w:sz w:val="20"/>
        </w:rPr>
      </w:pPr>
      <w:r w:rsidRPr="00955E8D">
        <w:rPr>
          <w:color w:val="000000"/>
          <w:sz w:val="20"/>
        </w:rPr>
        <w:t>бронирование гостиниц в Санкт-Петербурге, Москве, других регионах России, СНГ и за рубежом;</w:t>
      </w:r>
    </w:p>
    <w:p w14:paraId="2BF58385" w14:textId="77777777" w:rsidR="001016ED" w:rsidRPr="00955E8D" w:rsidRDefault="001016ED" w:rsidP="00C62638">
      <w:pPr>
        <w:pStyle w:val="a9"/>
        <w:numPr>
          <w:ilvl w:val="0"/>
          <w:numId w:val="13"/>
        </w:numPr>
        <w:tabs>
          <w:tab w:val="clear" w:pos="294"/>
        </w:tabs>
        <w:suppressAutoHyphens/>
        <w:ind w:left="927" w:firstLine="0"/>
        <w:rPr>
          <w:color w:val="000000"/>
          <w:sz w:val="20"/>
        </w:rPr>
      </w:pPr>
      <w:r w:rsidRPr="00955E8D">
        <w:rPr>
          <w:color w:val="000000"/>
          <w:sz w:val="20"/>
        </w:rPr>
        <w:t>экскурсионное обслуживание в Санкт-Петербурге, Москве и за рубежом;</w:t>
      </w:r>
    </w:p>
    <w:p w14:paraId="04C34622" w14:textId="77777777" w:rsidR="001016ED" w:rsidRPr="00955E8D" w:rsidRDefault="001016ED" w:rsidP="00C62638">
      <w:pPr>
        <w:pStyle w:val="a9"/>
        <w:numPr>
          <w:ilvl w:val="0"/>
          <w:numId w:val="13"/>
        </w:numPr>
        <w:tabs>
          <w:tab w:val="clear" w:pos="294"/>
        </w:tabs>
        <w:suppressAutoHyphens/>
        <w:ind w:left="927" w:firstLine="0"/>
        <w:rPr>
          <w:color w:val="000000"/>
          <w:sz w:val="20"/>
        </w:rPr>
      </w:pPr>
      <w:r w:rsidRPr="00955E8D">
        <w:rPr>
          <w:color w:val="000000"/>
          <w:sz w:val="20"/>
        </w:rPr>
        <w:t>организация семинаров, конференций, деловых встреч;</w:t>
      </w:r>
    </w:p>
    <w:p w14:paraId="52663E66" w14:textId="77777777" w:rsidR="001016ED" w:rsidRPr="00955E8D" w:rsidRDefault="001016ED" w:rsidP="00C62638">
      <w:pPr>
        <w:pStyle w:val="a9"/>
        <w:numPr>
          <w:ilvl w:val="0"/>
          <w:numId w:val="13"/>
        </w:numPr>
        <w:tabs>
          <w:tab w:val="clear" w:pos="294"/>
        </w:tabs>
        <w:suppressAutoHyphens/>
        <w:ind w:left="1418" w:hanging="491"/>
        <w:rPr>
          <w:color w:val="000000"/>
          <w:sz w:val="20"/>
        </w:rPr>
      </w:pPr>
      <w:r w:rsidRPr="00955E8D">
        <w:rPr>
          <w:color w:val="000000"/>
          <w:sz w:val="20"/>
        </w:rPr>
        <w:t>организация корпоративных праздников, включающих в себя культурно-зрелищные мероприятия, предоставление теплоходов и катеров, бронирование ресторанов и т.д.;</w:t>
      </w:r>
    </w:p>
    <w:p w14:paraId="3774A3CD" w14:textId="77777777" w:rsidR="001016ED" w:rsidRPr="00955E8D" w:rsidRDefault="001016ED" w:rsidP="00C62638">
      <w:pPr>
        <w:pStyle w:val="a9"/>
        <w:numPr>
          <w:ilvl w:val="0"/>
          <w:numId w:val="13"/>
        </w:numPr>
        <w:tabs>
          <w:tab w:val="clear" w:pos="294"/>
        </w:tabs>
        <w:suppressAutoHyphens/>
        <w:ind w:left="927" w:firstLine="0"/>
        <w:rPr>
          <w:color w:val="000000"/>
          <w:sz w:val="20"/>
        </w:rPr>
      </w:pPr>
      <w:r w:rsidRPr="00955E8D">
        <w:rPr>
          <w:color w:val="000000"/>
          <w:sz w:val="20"/>
        </w:rPr>
        <w:t>предоставление гида, переводчика;</w:t>
      </w:r>
    </w:p>
    <w:p w14:paraId="10BCB3A9" w14:textId="77777777" w:rsidR="001016ED" w:rsidRPr="00955E8D" w:rsidRDefault="001016ED" w:rsidP="00C62638">
      <w:pPr>
        <w:pStyle w:val="a9"/>
        <w:numPr>
          <w:ilvl w:val="0"/>
          <w:numId w:val="13"/>
        </w:numPr>
        <w:tabs>
          <w:tab w:val="clear" w:pos="294"/>
        </w:tabs>
        <w:suppressAutoHyphens/>
        <w:ind w:left="927" w:firstLine="0"/>
        <w:rPr>
          <w:color w:val="000000"/>
          <w:sz w:val="20"/>
        </w:rPr>
      </w:pPr>
      <w:r w:rsidRPr="00955E8D">
        <w:rPr>
          <w:color w:val="000000"/>
          <w:sz w:val="20"/>
        </w:rPr>
        <w:t>паспортно-визовая поддержка;</w:t>
      </w:r>
    </w:p>
    <w:p w14:paraId="3245191C" w14:textId="77777777" w:rsidR="001016ED" w:rsidRDefault="001016ED" w:rsidP="00C62638">
      <w:pPr>
        <w:pStyle w:val="a9"/>
        <w:numPr>
          <w:ilvl w:val="0"/>
          <w:numId w:val="13"/>
        </w:numPr>
        <w:tabs>
          <w:tab w:val="clear" w:pos="294"/>
        </w:tabs>
        <w:suppressAutoHyphens/>
        <w:ind w:left="927" w:firstLine="0"/>
        <w:rPr>
          <w:color w:val="000000"/>
          <w:sz w:val="20"/>
        </w:rPr>
      </w:pPr>
      <w:r w:rsidRPr="00955E8D">
        <w:rPr>
          <w:color w:val="000000"/>
          <w:sz w:val="20"/>
        </w:rPr>
        <w:t>предоставление автотранспортных услуг;</w:t>
      </w:r>
    </w:p>
    <w:p w14:paraId="49C6E194" w14:textId="1681E6CD" w:rsidR="009620B4" w:rsidRPr="00DF2C2B" w:rsidRDefault="009620B4" w:rsidP="009620B4">
      <w:pPr>
        <w:pStyle w:val="a9"/>
        <w:numPr>
          <w:ilvl w:val="0"/>
          <w:numId w:val="13"/>
        </w:numPr>
        <w:suppressAutoHyphens/>
        <w:ind w:firstLine="557"/>
        <w:rPr>
          <w:color w:val="000000" w:themeColor="text1"/>
          <w:sz w:val="20"/>
        </w:rPr>
      </w:pPr>
      <w:proofErr w:type="gramStart"/>
      <w:r w:rsidRPr="00DF2C2B">
        <w:rPr>
          <w:color w:val="000000" w:themeColor="text1"/>
          <w:sz w:val="20"/>
        </w:rPr>
        <w:t>оформление  электронных</w:t>
      </w:r>
      <w:proofErr w:type="gramEnd"/>
      <w:r w:rsidRPr="00DF2C2B">
        <w:rPr>
          <w:color w:val="000000" w:themeColor="text1"/>
          <w:sz w:val="20"/>
        </w:rPr>
        <w:t xml:space="preserve"> билетов по ВПД;</w:t>
      </w:r>
    </w:p>
    <w:p w14:paraId="1FE12249" w14:textId="77777777" w:rsidR="001016ED" w:rsidRPr="00955E8D" w:rsidRDefault="001016ED" w:rsidP="00C62638">
      <w:pPr>
        <w:pStyle w:val="a9"/>
        <w:numPr>
          <w:ilvl w:val="0"/>
          <w:numId w:val="13"/>
        </w:numPr>
        <w:tabs>
          <w:tab w:val="clear" w:pos="294"/>
        </w:tabs>
        <w:suppressAutoHyphens/>
        <w:ind w:left="927" w:firstLine="0"/>
        <w:rPr>
          <w:color w:val="000000"/>
          <w:sz w:val="20"/>
        </w:rPr>
      </w:pPr>
      <w:r w:rsidRPr="00955E8D">
        <w:rPr>
          <w:color w:val="000000"/>
          <w:sz w:val="20"/>
        </w:rPr>
        <w:t>другие, связанные с вышеперечисленными, услуги.</w:t>
      </w:r>
    </w:p>
    <w:p w14:paraId="1AED1F91" w14:textId="77777777" w:rsidR="001016ED" w:rsidRPr="00EC4F47" w:rsidRDefault="001016ED" w:rsidP="001016ED">
      <w:pPr>
        <w:jc w:val="both"/>
        <w:rPr>
          <w:color w:val="000000"/>
        </w:rPr>
      </w:pPr>
      <w:r w:rsidRPr="00EC4F47">
        <w:rPr>
          <w:color w:val="000000"/>
        </w:rPr>
        <w:t xml:space="preserve">         </w:t>
      </w:r>
    </w:p>
    <w:p w14:paraId="15E0B760" w14:textId="77777777" w:rsidR="001016ED" w:rsidRPr="003E0F5B" w:rsidRDefault="001016ED" w:rsidP="001016ED">
      <w:pPr>
        <w:jc w:val="center"/>
        <w:rPr>
          <w:b/>
          <w:color w:val="000000"/>
        </w:rPr>
      </w:pPr>
      <w:r w:rsidRPr="003E0F5B">
        <w:rPr>
          <w:b/>
          <w:color w:val="000000"/>
        </w:rPr>
        <w:t>2. ПРАВА И ОБЯЗАННОСТИ СТОРОН</w:t>
      </w:r>
    </w:p>
    <w:p w14:paraId="68E78C1B" w14:textId="77777777" w:rsidR="001016ED" w:rsidRPr="00EC4F47" w:rsidRDefault="001016ED" w:rsidP="001016ED">
      <w:pPr>
        <w:jc w:val="both"/>
        <w:rPr>
          <w:color w:val="000000"/>
        </w:rPr>
      </w:pPr>
    </w:p>
    <w:p w14:paraId="15F6C46C" w14:textId="77777777" w:rsidR="001016ED" w:rsidRPr="00EC4F47" w:rsidRDefault="001016ED" w:rsidP="001016ED">
      <w:pPr>
        <w:spacing w:after="120"/>
        <w:ind w:firstLine="720"/>
        <w:jc w:val="both"/>
        <w:rPr>
          <w:color w:val="000000"/>
        </w:rPr>
      </w:pPr>
      <w:r w:rsidRPr="000F1999">
        <w:rPr>
          <w:b/>
          <w:color w:val="000000"/>
        </w:rPr>
        <w:t>2.1.</w:t>
      </w:r>
      <w:r w:rsidRPr="00EC4F47">
        <w:rPr>
          <w:color w:val="000000"/>
        </w:rPr>
        <w:t xml:space="preserve"> </w:t>
      </w:r>
      <w:r>
        <w:rPr>
          <w:color w:val="000000"/>
        </w:rPr>
        <w:t>Общие о</w:t>
      </w:r>
      <w:r w:rsidRPr="00EC4F47">
        <w:rPr>
          <w:color w:val="000000"/>
        </w:rPr>
        <w:t>бязанности Субагента:</w:t>
      </w:r>
    </w:p>
    <w:p w14:paraId="36DA2A31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>2.1.1. Предоставить Агенту комплект документов, указанный в Приложении № 1 к настоящему Договору.</w:t>
      </w:r>
    </w:p>
    <w:p w14:paraId="6A917429" w14:textId="77777777" w:rsidR="001016ED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 xml:space="preserve">2.1.2. </w:t>
      </w:r>
      <w:r>
        <w:rPr>
          <w:color w:val="000000"/>
        </w:rPr>
        <w:t>Субагент обязуется хранить в тайне и не предоставлять третьим лицам настоящий Договор, а также любую информацию, полученную в рамках исполнения настоящего Договора.</w:t>
      </w:r>
    </w:p>
    <w:p w14:paraId="69224B58" w14:textId="77777777" w:rsidR="001016ED" w:rsidRDefault="001016ED" w:rsidP="001016ED">
      <w:pPr>
        <w:ind w:firstLine="720"/>
        <w:jc w:val="both"/>
      </w:pPr>
      <w:r>
        <w:rPr>
          <w:color w:val="000000"/>
        </w:rPr>
        <w:t xml:space="preserve">2.1.3. </w:t>
      </w:r>
      <w:r w:rsidRPr="004C179C">
        <w:t>Субагент информирует своих сотрудников об условиях настоящего Договора, об условиях и порядке предоставления заказанных у Агента услуг.</w:t>
      </w:r>
    </w:p>
    <w:p w14:paraId="63B151DF" w14:textId="77777777" w:rsidR="001016ED" w:rsidRPr="00130385" w:rsidRDefault="001016ED" w:rsidP="001016ED">
      <w:pPr>
        <w:pStyle w:val="19"/>
        <w:ind w:left="0" w:firstLine="720"/>
        <w:jc w:val="both"/>
      </w:pPr>
      <w:r>
        <w:t xml:space="preserve">2.1.4. Субагент </w:t>
      </w:r>
      <w:r w:rsidRPr="00130385">
        <w:t xml:space="preserve">обеспечивает </w:t>
      </w:r>
      <w:r>
        <w:t>Агенту</w:t>
      </w:r>
      <w:r w:rsidRPr="00130385">
        <w:t xml:space="preserve"> оплату полной стоимости заказанных услуг </w:t>
      </w:r>
      <w:r>
        <w:t>Агента</w:t>
      </w:r>
      <w:r w:rsidRPr="00130385">
        <w:t xml:space="preserve"> и услуг Поставщиков в размере и сроки, предусмотренные в разделе </w:t>
      </w:r>
      <w:r>
        <w:t>3</w:t>
      </w:r>
      <w:r w:rsidRPr="00130385">
        <w:t xml:space="preserve"> настоящего Договора.</w:t>
      </w:r>
    </w:p>
    <w:p w14:paraId="249ECF3A" w14:textId="77777777" w:rsidR="001016ED" w:rsidRPr="00EC4F47" w:rsidRDefault="001016ED" w:rsidP="001016ED">
      <w:pPr>
        <w:jc w:val="both"/>
        <w:rPr>
          <w:color w:val="000000"/>
        </w:rPr>
      </w:pPr>
      <w:r>
        <w:rPr>
          <w:color w:val="000000"/>
        </w:rPr>
        <w:tab/>
        <w:t>2.1.5. Информировать Агента обо всех требованиях/претензиях Клиентов, выполнение которых может быть использовано для повышения эффективности и качества обслуживания.</w:t>
      </w:r>
    </w:p>
    <w:p w14:paraId="7B80972B" w14:textId="77777777" w:rsidR="001016ED" w:rsidRDefault="001016ED" w:rsidP="001016ED">
      <w:pPr>
        <w:jc w:val="both"/>
        <w:rPr>
          <w:color w:val="000000"/>
        </w:rPr>
      </w:pPr>
      <w:r w:rsidRPr="00EC4F47">
        <w:rPr>
          <w:color w:val="000000"/>
        </w:rPr>
        <w:t xml:space="preserve">        </w:t>
      </w:r>
      <w:r>
        <w:rPr>
          <w:color w:val="000000"/>
        </w:rPr>
        <w:tab/>
        <w:t>2.1.6. Субагент обязан своевременно информировать Агента об изменениях своих реквизитов.</w:t>
      </w:r>
    </w:p>
    <w:p w14:paraId="0F34482E" w14:textId="77777777" w:rsidR="001016ED" w:rsidRPr="00EC4F47" w:rsidRDefault="001016ED" w:rsidP="001016ED">
      <w:pPr>
        <w:jc w:val="both"/>
        <w:rPr>
          <w:color w:val="000000"/>
        </w:rPr>
      </w:pPr>
      <w:r>
        <w:rPr>
          <w:color w:val="000000"/>
        </w:rPr>
        <w:lastRenderedPageBreak/>
        <w:tab/>
        <w:t xml:space="preserve">2.1.7. </w:t>
      </w:r>
      <w:r w:rsidRPr="00EC4F47">
        <w:rPr>
          <w:color w:val="000000"/>
        </w:rPr>
        <w:t>В случае если Субагент приобретает (утрачивает) статус плательщика налога на добавленную стоимость, он обязан уведомить Агента в течение пяти рабочих дней с момента приобретения (утраты) такого статуса.</w:t>
      </w:r>
    </w:p>
    <w:p w14:paraId="63C1D46A" w14:textId="77777777" w:rsidR="00DC078A" w:rsidRDefault="00DC078A" w:rsidP="001016ED">
      <w:pPr>
        <w:spacing w:after="120"/>
        <w:ind w:firstLine="720"/>
        <w:jc w:val="both"/>
        <w:rPr>
          <w:b/>
          <w:color w:val="000000"/>
        </w:rPr>
      </w:pPr>
    </w:p>
    <w:p w14:paraId="1DFEE032" w14:textId="77777777" w:rsidR="001016ED" w:rsidRDefault="001016ED" w:rsidP="001016ED">
      <w:pPr>
        <w:spacing w:after="120"/>
        <w:ind w:firstLine="720"/>
        <w:jc w:val="both"/>
        <w:rPr>
          <w:color w:val="000000"/>
        </w:rPr>
      </w:pPr>
      <w:r w:rsidRPr="000F1999">
        <w:rPr>
          <w:b/>
          <w:color w:val="000000"/>
        </w:rPr>
        <w:t>2.2.</w:t>
      </w:r>
      <w:r w:rsidRPr="00EC4F47">
        <w:rPr>
          <w:color w:val="000000"/>
        </w:rPr>
        <w:t xml:space="preserve"> </w:t>
      </w:r>
      <w:r>
        <w:rPr>
          <w:color w:val="000000"/>
        </w:rPr>
        <w:t>О</w:t>
      </w:r>
      <w:r w:rsidRPr="00EC4F47">
        <w:rPr>
          <w:color w:val="000000"/>
        </w:rPr>
        <w:t>бязанности Субагента</w:t>
      </w:r>
      <w:r>
        <w:rPr>
          <w:color w:val="000000"/>
        </w:rPr>
        <w:t xml:space="preserve"> по исполнению пункта 1</w:t>
      </w:r>
      <w:r w:rsidRPr="00130E3B">
        <w:rPr>
          <w:color w:val="000000"/>
        </w:rPr>
        <w:t>.1. предмета настоящего Договора</w:t>
      </w:r>
      <w:r w:rsidRPr="00EC4F47">
        <w:rPr>
          <w:color w:val="000000"/>
        </w:rPr>
        <w:t>:</w:t>
      </w:r>
    </w:p>
    <w:p w14:paraId="55EB910A" w14:textId="77777777" w:rsidR="001016ED" w:rsidRDefault="001016ED" w:rsidP="001016ED">
      <w:pPr>
        <w:ind w:firstLine="720"/>
        <w:jc w:val="both"/>
      </w:pPr>
      <w:r>
        <w:t>2.2.1. Субагент обязуется</w:t>
      </w:r>
      <w:r w:rsidRPr="00941FB2">
        <w:t xml:space="preserve"> </w:t>
      </w:r>
      <w:r>
        <w:t>с</w:t>
      </w:r>
      <w:r w:rsidRPr="00EC4F47">
        <w:t>воевременно и в полном объёме</w:t>
      </w:r>
      <w:r>
        <w:t xml:space="preserve"> информировать Клиентов под личную подпись об условиях оформления, правилах возврата и других условиях Поставщиков и требуемых для ее выполнения документах, а также обо всех изменениях и правилах оформления электронных билетов путем подписания и согласия в </w:t>
      </w:r>
      <w:r>
        <w:rPr>
          <w:lang w:val="en-US"/>
        </w:rPr>
        <w:t>Web</w:t>
      </w:r>
      <w:r>
        <w:t>-системе Агента</w:t>
      </w:r>
      <w:r>
        <w:rPr>
          <w:color w:val="000000"/>
        </w:rPr>
        <w:t>.</w:t>
      </w:r>
    </w:p>
    <w:p w14:paraId="49281349" w14:textId="77777777" w:rsidR="001016ED" w:rsidRPr="00D5147F" w:rsidRDefault="001016ED" w:rsidP="001016ED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2.2.2. Субагент обязуется предупреждать Клиентов об обработке их персональных данных в соответствии с действующим законодательством в </w:t>
      </w:r>
      <w:r>
        <w:rPr>
          <w:color w:val="000000"/>
          <w:lang w:val="en-US"/>
        </w:rPr>
        <w:t>Web</w:t>
      </w:r>
      <w:r w:rsidR="00F91B4B">
        <w:rPr>
          <w:color w:val="000000"/>
        </w:rPr>
        <w:t>-системе Агента</w:t>
      </w:r>
      <w:r>
        <w:rPr>
          <w:color w:val="000000"/>
        </w:rPr>
        <w:t>.</w:t>
      </w:r>
    </w:p>
    <w:p w14:paraId="2178AB84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>
        <w:rPr>
          <w:color w:val="000000"/>
        </w:rPr>
        <w:t>2.2.3</w:t>
      </w:r>
      <w:r w:rsidRPr="00EC4F47">
        <w:rPr>
          <w:color w:val="000000"/>
        </w:rPr>
        <w:t xml:space="preserve">. За свой счет арендовать необходимые каналы связи, приобретать и устанавливать оборудование, требуемое для продажи перевозок через </w:t>
      </w:r>
      <w:r>
        <w:rPr>
          <w:color w:val="000000"/>
          <w:lang w:val="en-US"/>
        </w:rPr>
        <w:t>Web</w:t>
      </w:r>
      <w:r>
        <w:rPr>
          <w:color w:val="000000"/>
        </w:rPr>
        <w:t>-систему</w:t>
      </w:r>
      <w:r w:rsidRPr="00EC4F47">
        <w:rPr>
          <w:color w:val="000000"/>
        </w:rPr>
        <w:t xml:space="preserve"> </w:t>
      </w:r>
      <w:r>
        <w:rPr>
          <w:color w:val="000000"/>
        </w:rPr>
        <w:t xml:space="preserve">Агента </w:t>
      </w:r>
      <w:r w:rsidRPr="00EC4F47">
        <w:rPr>
          <w:color w:val="000000"/>
        </w:rPr>
        <w:t>онлайн-бронирования.</w:t>
      </w:r>
    </w:p>
    <w:p w14:paraId="2D58B22F" w14:textId="77777777" w:rsidR="001016ED" w:rsidRPr="00130385" w:rsidRDefault="001016ED" w:rsidP="001016ED">
      <w:pPr>
        <w:ind w:firstLine="709"/>
        <w:jc w:val="both"/>
      </w:pPr>
      <w:r>
        <w:rPr>
          <w:color w:val="000000"/>
        </w:rPr>
        <w:t>2.2.4</w:t>
      </w:r>
      <w:r w:rsidRPr="00EC4F47">
        <w:rPr>
          <w:color w:val="000000"/>
        </w:rPr>
        <w:t xml:space="preserve">. </w:t>
      </w:r>
      <w:r w:rsidRPr="00130385">
        <w:t xml:space="preserve">Субагент осуществляет подбор и оформление услуг Поставщика в </w:t>
      </w:r>
      <w:r w:rsidRPr="00130385">
        <w:rPr>
          <w:lang w:val="en-US"/>
        </w:rPr>
        <w:t>Web</w:t>
      </w:r>
      <w:r w:rsidRPr="00130385">
        <w:t>-системе</w:t>
      </w:r>
      <w:r>
        <w:t xml:space="preserve"> Агента</w:t>
      </w:r>
      <w:r w:rsidRPr="00130385">
        <w:t xml:space="preserve"> в строгом соответствии с действующими тарифами, правилами и условиями, установленными Поставщиками, опубликованными в </w:t>
      </w:r>
      <w:r w:rsidRPr="00130385">
        <w:rPr>
          <w:lang w:val="en-US"/>
        </w:rPr>
        <w:t>Web</w:t>
      </w:r>
      <w:r w:rsidRPr="00130385">
        <w:t>-системе.</w:t>
      </w:r>
    </w:p>
    <w:p w14:paraId="3EB876A3" w14:textId="77777777" w:rsidR="001016ED" w:rsidRPr="00B76BFC" w:rsidRDefault="001016ED" w:rsidP="001016ED">
      <w:pPr>
        <w:ind w:firstLine="709"/>
        <w:jc w:val="both"/>
      </w:pPr>
      <w:r>
        <w:rPr>
          <w:sz w:val="22"/>
          <w:szCs w:val="22"/>
        </w:rPr>
        <w:t xml:space="preserve">2.2.5. </w:t>
      </w:r>
      <w:r w:rsidR="00752D87" w:rsidRPr="00130385">
        <w:t>Субагент</w:t>
      </w:r>
      <w:r>
        <w:t xml:space="preserve"> соблюдает инструкции</w:t>
      </w:r>
      <w:r w:rsidRPr="00B76BFC">
        <w:t xml:space="preserve"> по работе в </w:t>
      </w:r>
      <w:r w:rsidRPr="00B76BFC">
        <w:rPr>
          <w:lang w:val="en-US"/>
        </w:rPr>
        <w:t>Web</w:t>
      </w:r>
      <w:r w:rsidRPr="00B76BFC">
        <w:t xml:space="preserve">-системе, </w:t>
      </w:r>
      <w:r>
        <w:t>находящиеся</w:t>
      </w:r>
      <w:r w:rsidRPr="00B76BFC">
        <w:t xml:space="preserve"> на интернет-страницах </w:t>
      </w:r>
      <w:hyperlink r:id="rId10" w:history="1">
        <w:r w:rsidR="00F401E8" w:rsidRPr="004109A5">
          <w:rPr>
            <w:rStyle w:val="afd"/>
            <w:b/>
          </w:rPr>
          <w:t>http://www.a</w:t>
        </w:r>
        <w:r w:rsidR="00F401E8" w:rsidRPr="004109A5">
          <w:rPr>
            <w:rStyle w:val="afd"/>
            <w:b/>
            <w:lang w:val="en-US"/>
          </w:rPr>
          <w:t>gent</w:t>
        </w:r>
        <w:r w:rsidR="00F401E8" w:rsidRPr="004109A5">
          <w:rPr>
            <w:rStyle w:val="afd"/>
            <w:b/>
          </w:rPr>
          <w:t>.aero</w:t>
        </w:r>
      </w:hyperlink>
      <w:r w:rsidRPr="00B76BFC">
        <w:t>.</w:t>
      </w:r>
    </w:p>
    <w:p w14:paraId="45AC2295" w14:textId="77777777" w:rsidR="001016ED" w:rsidRDefault="001016ED" w:rsidP="001016ED">
      <w:pPr>
        <w:ind w:firstLine="709"/>
        <w:jc w:val="both"/>
        <w:rPr>
          <w:color w:val="000000"/>
        </w:rPr>
      </w:pPr>
      <w:r w:rsidRPr="00EC4F47">
        <w:rPr>
          <w:color w:val="000000"/>
        </w:rPr>
        <w:t xml:space="preserve"> 2.</w:t>
      </w:r>
      <w:r>
        <w:rPr>
          <w:color w:val="000000"/>
        </w:rPr>
        <w:t>2.6</w:t>
      </w:r>
      <w:r w:rsidRPr="00EC4F47">
        <w:rPr>
          <w:color w:val="000000"/>
        </w:rPr>
        <w:t xml:space="preserve">.  </w:t>
      </w:r>
      <w:r w:rsidR="00304FDA">
        <w:t>Субагент обязуется</w:t>
      </w:r>
      <w:r w:rsidR="00304FDA" w:rsidRPr="00941FB2">
        <w:t xml:space="preserve"> </w:t>
      </w:r>
      <w:r w:rsidR="00304FDA">
        <w:t>н</w:t>
      </w:r>
      <w:r w:rsidRPr="00EC4F47">
        <w:rPr>
          <w:color w:val="000000"/>
        </w:rPr>
        <w:t>ести полную финансовую ответственность за все платежи с использованием кредитных карт и гарантировать авторизацию сумм и оформление документов («слов») с оттисками карт и росписями владельцев.</w:t>
      </w:r>
    </w:p>
    <w:p w14:paraId="77B78006" w14:textId="77777777" w:rsidR="001016ED" w:rsidRPr="00EC4F47" w:rsidRDefault="001016ED" w:rsidP="001016ED">
      <w:pPr>
        <w:jc w:val="both"/>
        <w:rPr>
          <w:color w:val="000000"/>
        </w:rPr>
      </w:pPr>
      <w:r>
        <w:rPr>
          <w:color w:val="000000"/>
        </w:rPr>
        <w:tab/>
        <w:t>2.2.7. Информировать Агента обо всех требованиях/претензиях Клиентов, выполнение которых может быть использовано для повышения эффективности и качества обслуживания.</w:t>
      </w:r>
    </w:p>
    <w:p w14:paraId="55B75479" w14:textId="77777777" w:rsidR="001016ED" w:rsidRDefault="001016ED" w:rsidP="001016ED">
      <w:pPr>
        <w:jc w:val="both"/>
        <w:rPr>
          <w:color w:val="000000"/>
        </w:rPr>
      </w:pPr>
      <w:r w:rsidRPr="00EC4F47">
        <w:rPr>
          <w:color w:val="000000"/>
        </w:rPr>
        <w:t xml:space="preserve">          </w:t>
      </w:r>
      <w:r>
        <w:rPr>
          <w:color w:val="000000"/>
        </w:rPr>
        <w:t xml:space="preserve">  </w:t>
      </w:r>
      <w:r w:rsidRPr="00EC4F47">
        <w:rPr>
          <w:color w:val="000000"/>
        </w:rPr>
        <w:t xml:space="preserve">   2.</w:t>
      </w:r>
      <w:r>
        <w:rPr>
          <w:color w:val="000000"/>
        </w:rPr>
        <w:t>2</w:t>
      </w:r>
      <w:r w:rsidRPr="00EC4F47">
        <w:rPr>
          <w:color w:val="000000"/>
        </w:rPr>
        <w:t>.</w:t>
      </w:r>
      <w:r>
        <w:rPr>
          <w:color w:val="000000"/>
        </w:rPr>
        <w:t>8</w:t>
      </w:r>
      <w:r w:rsidRPr="00EC4F47">
        <w:rPr>
          <w:color w:val="000000"/>
        </w:rPr>
        <w:t xml:space="preserve">.  Самостоятельно знакомиться </w:t>
      </w:r>
      <w:r>
        <w:rPr>
          <w:color w:val="000000"/>
        </w:rPr>
        <w:t xml:space="preserve">в </w:t>
      </w:r>
      <w:r>
        <w:rPr>
          <w:lang w:val="en-US"/>
        </w:rPr>
        <w:t>Web</w:t>
      </w:r>
      <w:r>
        <w:t>-системе Агента</w:t>
      </w:r>
      <w:r w:rsidRPr="00EC4F47">
        <w:rPr>
          <w:color w:val="000000"/>
        </w:rPr>
        <w:t xml:space="preserve"> с информацией о наличии мест, тарифах и об условиях продажи перевозок.</w:t>
      </w:r>
    </w:p>
    <w:p w14:paraId="75308E2E" w14:textId="77777777" w:rsidR="001016ED" w:rsidRDefault="001016ED" w:rsidP="001016ED">
      <w:pPr>
        <w:jc w:val="both"/>
        <w:rPr>
          <w:color w:val="000000"/>
        </w:rPr>
      </w:pPr>
      <w:r>
        <w:rPr>
          <w:color w:val="000000"/>
        </w:rPr>
        <w:tab/>
        <w:t>2.2.9</w:t>
      </w:r>
      <w:r w:rsidRPr="00EC4F47">
        <w:rPr>
          <w:color w:val="000000"/>
        </w:rPr>
        <w:t>. Самостоятельно следить за неразглашением доступа к системе. В случае утраты (разглашения) доступа своевременно запрашивать у Агента временную блокировку или изменение параметров доступа. В случае если доступ будет передан не санкционированно третьим лицам, Субагент несет ответственность за оформление заказа под данным доступом.</w:t>
      </w:r>
    </w:p>
    <w:p w14:paraId="62CB6DF3" w14:textId="5A8C2B92" w:rsidR="00752D87" w:rsidRPr="00304FDA" w:rsidRDefault="00752D87" w:rsidP="001016ED">
      <w:pPr>
        <w:jc w:val="both"/>
      </w:pPr>
      <w:r>
        <w:rPr>
          <w:color w:val="000000"/>
        </w:rPr>
        <w:t xml:space="preserve">             2.2.10.</w:t>
      </w:r>
      <w:r w:rsidRPr="00EC4F47">
        <w:rPr>
          <w:color w:val="000000"/>
        </w:rPr>
        <w:t xml:space="preserve"> </w:t>
      </w:r>
      <w:r w:rsidRPr="00130385">
        <w:t>Субагент</w:t>
      </w:r>
      <w:r>
        <w:t xml:space="preserve"> в случае возникновения операции по обмену и</w:t>
      </w:r>
      <w:r w:rsidRPr="00752D87">
        <w:t>/</w:t>
      </w:r>
      <w:r>
        <w:t xml:space="preserve">или возврата оформленного Электронного билета в </w:t>
      </w:r>
      <w:r>
        <w:rPr>
          <w:lang w:val="en-US"/>
        </w:rPr>
        <w:t>Web</w:t>
      </w:r>
      <w:r>
        <w:t xml:space="preserve">-системе Агента направляет </w:t>
      </w:r>
      <w:r w:rsidR="00ED519E" w:rsidRPr="001523A6">
        <w:t xml:space="preserve">с указанием всей необходимой информации </w:t>
      </w:r>
      <w:r>
        <w:t>заявку по форме</w:t>
      </w:r>
      <w:r w:rsidR="00A6678F" w:rsidRPr="00A6678F">
        <w:t xml:space="preserve"> </w:t>
      </w:r>
      <w:r w:rsidR="00ED519E">
        <w:t xml:space="preserve">из Приложения №5 на электронный адрес </w:t>
      </w:r>
      <w:hyperlink r:id="rId11" w:history="1">
        <w:r w:rsidR="00E4520E" w:rsidRPr="00985D17">
          <w:rPr>
            <w:rStyle w:val="afd"/>
            <w:lang w:val="en-US"/>
          </w:rPr>
          <w:t>help</w:t>
        </w:r>
        <w:r w:rsidR="00E4520E" w:rsidRPr="00985D17">
          <w:rPr>
            <w:rStyle w:val="afd"/>
          </w:rPr>
          <w:t>@</w:t>
        </w:r>
        <w:r w:rsidR="00E4520E" w:rsidRPr="00985D17">
          <w:rPr>
            <w:rStyle w:val="afd"/>
            <w:lang w:val="en-US"/>
          </w:rPr>
          <w:t>agent</w:t>
        </w:r>
        <w:r w:rsidR="00E4520E" w:rsidRPr="00985D17">
          <w:rPr>
            <w:rStyle w:val="afd"/>
          </w:rPr>
          <w:t>.</w:t>
        </w:r>
        <w:r w:rsidR="00E4520E" w:rsidRPr="00985D17">
          <w:rPr>
            <w:rStyle w:val="afd"/>
            <w:lang w:val="en-US"/>
          </w:rPr>
          <w:t>aero</w:t>
        </w:r>
      </w:hyperlink>
      <w:r w:rsidR="00ED519E" w:rsidRPr="00ED519E">
        <w:t xml:space="preserve">. </w:t>
      </w:r>
      <w:r w:rsidR="00ED519E">
        <w:t xml:space="preserve">Заявки, </w:t>
      </w:r>
      <w:r w:rsidR="00ED519E" w:rsidRPr="001523A6">
        <w:t>признаются Сторонами</w:t>
      </w:r>
      <w:r w:rsidR="00ED519E">
        <w:t>,</w:t>
      </w:r>
      <w:r w:rsidR="00ED519E" w:rsidRPr="001523A6">
        <w:t xml:space="preserve"> имеющими </w:t>
      </w:r>
      <w:proofErr w:type="gramStart"/>
      <w:r w:rsidR="00ED519E" w:rsidRPr="001523A6">
        <w:t>юридическую силу</w:t>
      </w:r>
      <w:proofErr w:type="gramEnd"/>
      <w:r w:rsidR="00ED519E" w:rsidRPr="001523A6">
        <w:t xml:space="preserve"> и допускаются в качестве письменных доказательств. Формы заявок являются приложениями к настоящему Договору.</w:t>
      </w:r>
      <w:r w:rsidR="00ED519E" w:rsidRPr="00ED519E">
        <w:t xml:space="preserve"> </w:t>
      </w:r>
    </w:p>
    <w:p w14:paraId="3145EB34" w14:textId="77777777" w:rsidR="00ED519E" w:rsidRPr="001523A6" w:rsidRDefault="00ED519E" w:rsidP="0062398C">
      <w:pPr>
        <w:suppressAutoHyphens/>
        <w:ind w:firstLine="720"/>
        <w:jc w:val="both"/>
      </w:pPr>
      <w:r>
        <w:t>2.2.1</w:t>
      </w:r>
      <w:r w:rsidR="0062398C">
        <w:t>1</w:t>
      </w:r>
      <w:r>
        <w:t xml:space="preserve"> Субагент</w:t>
      </w:r>
      <w:r w:rsidRPr="001523A6">
        <w:t xml:space="preserve"> проверяет правильность оформления перевозочных документов, страховых полисов, ваучеров и бухгалтерских документов сразу же при получении в офисе </w:t>
      </w:r>
      <w:r>
        <w:t>Агента</w:t>
      </w:r>
      <w:r w:rsidRPr="001523A6">
        <w:t xml:space="preserve">, либо после доставки этих документов представителю </w:t>
      </w:r>
      <w:r>
        <w:t>Субагента</w:t>
      </w:r>
      <w:r w:rsidRPr="001523A6">
        <w:t xml:space="preserve"> в присутствии курьера </w:t>
      </w:r>
      <w:r>
        <w:t>Агента</w:t>
      </w:r>
      <w:r w:rsidRPr="001523A6">
        <w:t xml:space="preserve">; при получении документов по электронной почте – </w:t>
      </w:r>
      <w:r>
        <w:t>Субагент</w:t>
      </w:r>
      <w:r w:rsidRPr="001523A6">
        <w:t xml:space="preserve"> проверяет их правильность в день отправки документов сразу после получения. Претензии по ошибкам в оформлении документов </w:t>
      </w:r>
      <w:r>
        <w:t>Субагент</w:t>
      </w:r>
      <w:r w:rsidRPr="001523A6">
        <w:t xml:space="preserve"> предъявляет представителю </w:t>
      </w:r>
      <w:r>
        <w:t>Агента</w:t>
      </w:r>
      <w:r w:rsidRPr="001523A6">
        <w:t xml:space="preserve"> (диспетчеру-тарификатору или менеджеру, оформившему документ) по телефону</w:t>
      </w:r>
      <w:r>
        <w:t xml:space="preserve"> или на электронный адрес</w:t>
      </w:r>
      <w:r w:rsidRPr="001523A6">
        <w:t xml:space="preserve"> указанному в п. </w:t>
      </w:r>
      <w:r>
        <w:t>2.3.1.</w:t>
      </w:r>
      <w:r w:rsidRPr="001523A6">
        <w:t xml:space="preserve"> настоящего договора, сразу после обнаружения ошибок. Если в течение 3 (трех) часов после передачи перевозочных документов, страховых полисов и ваучеров </w:t>
      </w:r>
      <w:r>
        <w:t>Субагенту</w:t>
      </w:r>
      <w:r w:rsidRPr="001523A6">
        <w:t xml:space="preserve"> </w:t>
      </w:r>
      <w:r>
        <w:t>Агент</w:t>
      </w:r>
      <w:r w:rsidRPr="001523A6">
        <w:t xml:space="preserve"> не получает претензию относительно правильности оформления этих документов, документы признаются оформленными правильно. Претензии по ошибкам в бухгалтерских документах принимаются до конца отчетного месяца.</w:t>
      </w:r>
    </w:p>
    <w:p w14:paraId="625D0141" w14:textId="77777777" w:rsidR="00DC078A" w:rsidRDefault="00DC078A" w:rsidP="001016ED">
      <w:pPr>
        <w:spacing w:after="120"/>
        <w:ind w:firstLine="720"/>
        <w:jc w:val="both"/>
        <w:rPr>
          <w:b/>
          <w:color w:val="000000"/>
        </w:rPr>
      </w:pPr>
    </w:p>
    <w:p w14:paraId="250612E0" w14:textId="77777777" w:rsidR="001016ED" w:rsidRDefault="001016ED" w:rsidP="001016ED">
      <w:pPr>
        <w:spacing w:after="120"/>
        <w:ind w:firstLine="720"/>
        <w:jc w:val="both"/>
        <w:rPr>
          <w:color w:val="000000"/>
        </w:rPr>
      </w:pPr>
      <w:r w:rsidRPr="000F1999">
        <w:rPr>
          <w:b/>
          <w:color w:val="000000"/>
        </w:rPr>
        <w:t>2.3.</w:t>
      </w:r>
      <w:r w:rsidRPr="00EC4F47">
        <w:rPr>
          <w:color w:val="000000"/>
        </w:rPr>
        <w:t xml:space="preserve"> </w:t>
      </w:r>
      <w:r>
        <w:rPr>
          <w:color w:val="000000"/>
        </w:rPr>
        <w:t>О</w:t>
      </w:r>
      <w:r w:rsidRPr="00EC4F47">
        <w:rPr>
          <w:color w:val="000000"/>
        </w:rPr>
        <w:t>бязанности Субагента</w:t>
      </w:r>
      <w:r>
        <w:rPr>
          <w:color w:val="000000"/>
        </w:rPr>
        <w:t xml:space="preserve"> по исполнению пункта 1</w:t>
      </w:r>
      <w:r w:rsidRPr="00130E3B">
        <w:rPr>
          <w:color w:val="000000"/>
        </w:rPr>
        <w:t>.</w:t>
      </w:r>
      <w:r>
        <w:rPr>
          <w:color w:val="000000"/>
        </w:rPr>
        <w:t>2</w:t>
      </w:r>
      <w:r w:rsidRPr="00130E3B">
        <w:rPr>
          <w:color w:val="000000"/>
        </w:rPr>
        <w:t>. предмета настоящего Договора</w:t>
      </w:r>
      <w:r w:rsidRPr="00EC4F47">
        <w:rPr>
          <w:color w:val="000000"/>
        </w:rPr>
        <w:t>:</w:t>
      </w:r>
    </w:p>
    <w:p w14:paraId="750EE34E" w14:textId="2EEE43E6" w:rsidR="001016ED" w:rsidRPr="001523A6" w:rsidRDefault="001016ED" w:rsidP="001016ED">
      <w:pPr>
        <w:ind w:firstLine="720"/>
        <w:jc w:val="both"/>
      </w:pPr>
      <w:r>
        <w:t>2.3.1. Субагент</w:t>
      </w:r>
      <w:r w:rsidRPr="001523A6">
        <w:t xml:space="preserve"> оформляет и направляет </w:t>
      </w:r>
      <w:r>
        <w:t>Агенту</w:t>
      </w:r>
      <w:r w:rsidRPr="001523A6">
        <w:t xml:space="preserve"> письменные заявки</w:t>
      </w:r>
      <w:r>
        <w:t xml:space="preserve"> по форме из Приложения №4</w:t>
      </w:r>
      <w:r w:rsidRPr="001523A6">
        <w:t xml:space="preserve"> на оказание услуг согласно п. </w:t>
      </w:r>
      <w:r>
        <w:t>1</w:t>
      </w:r>
      <w:r w:rsidRPr="001523A6">
        <w:t xml:space="preserve">.2. настоящего договора с указанием всей необходимой информации и направляет их </w:t>
      </w:r>
      <w:r>
        <w:t>Агенту</w:t>
      </w:r>
      <w:r w:rsidRPr="001523A6">
        <w:t xml:space="preserve"> </w:t>
      </w:r>
      <w:r>
        <w:t xml:space="preserve">на электронный адрес </w:t>
      </w:r>
      <w:r w:rsidR="00ED519E">
        <w:t xml:space="preserve"> </w:t>
      </w:r>
      <w:hyperlink r:id="rId12" w:history="1">
        <w:r w:rsidR="00E4520E" w:rsidRPr="00985D17">
          <w:rPr>
            <w:rStyle w:val="afd"/>
            <w:lang w:val="en-US"/>
          </w:rPr>
          <w:t>help</w:t>
        </w:r>
        <w:r w:rsidR="00E4520E" w:rsidRPr="00985D17">
          <w:rPr>
            <w:rStyle w:val="afd"/>
          </w:rPr>
          <w:t>@</w:t>
        </w:r>
        <w:r w:rsidR="00E4520E" w:rsidRPr="00985D17">
          <w:rPr>
            <w:rStyle w:val="afd"/>
            <w:lang w:val="en-US"/>
          </w:rPr>
          <w:t>agent</w:t>
        </w:r>
        <w:r w:rsidR="00E4520E" w:rsidRPr="00985D17">
          <w:rPr>
            <w:rStyle w:val="afd"/>
          </w:rPr>
          <w:t>.</w:t>
        </w:r>
        <w:r w:rsidR="00E4520E" w:rsidRPr="00985D17">
          <w:rPr>
            <w:rStyle w:val="afd"/>
            <w:lang w:val="en-US"/>
          </w:rPr>
          <w:t>aero</w:t>
        </w:r>
      </w:hyperlink>
      <w:r w:rsidRPr="006A49EE">
        <w:t xml:space="preserve"> </w:t>
      </w:r>
      <w:r w:rsidRPr="001523A6">
        <w:t xml:space="preserve">с электронного адреса </w:t>
      </w:r>
      <w:r>
        <w:t xml:space="preserve">Субагента </w:t>
      </w:r>
      <w:hyperlink r:id="rId13" w:history="1">
        <w:r w:rsidRPr="00724BAB">
          <w:rPr>
            <w:rStyle w:val="afd"/>
          </w:rPr>
          <w:t>_______________</w:t>
        </w:r>
      </w:hyperlink>
      <w:r w:rsidRPr="00724BAB">
        <w:t>.</w:t>
      </w:r>
      <w:r>
        <w:t xml:space="preserve"> Заявки, </w:t>
      </w:r>
      <w:r w:rsidRPr="001523A6">
        <w:t>признаются Сторонами</w:t>
      </w:r>
      <w:r>
        <w:t>,</w:t>
      </w:r>
      <w:r w:rsidRPr="001523A6">
        <w:t xml:space="preserve"> имеющими </w:t>
      </w:r>
      <w:proofErr w:type="gramStart"/>
      <w:r w:rsidRPr="001523A6">
        <w:t>юридическую силу</w:t>
      </w:r>
      <w:proofErr w:type="gramEnd"/>
      <w:r w:rsidRPr="001523A6">
        <w:t xml:space="preserve"> и допускаются в качестве письменных доказательств. Формы заявок являются приложениями к настоящему Договору.</w:t>
      </w:r>
    </w:p>
    <w:p w14:paraId="57330F8F" w14:textId="77777777" w:rsidR="001016ED" w:rsidRPr="001523A6" w:rsidRDefault="001016ED" w:rsidP="001016ED">
      <w:pPr>
        <w:suppressAutoHyphens/>
        <w:ind w:firstLine="720"/>
        <w:jc w:val="both"/>
      </w:pPr>
      <w:r>
        <w:t>2</w:t>
      </w:r>
      <w:r w:rsidRPr="001523A6">
        <w:t>.3.2.</w:t>
      </w:r>
      <w:r>
        <w:t xml:space="preserve"> Субагент</w:t>
      </w:r>
      <w:r w:rsidRPr="001523A6">
        <w:t xml:space="preserve"> предоставляет </w:t>
      </w:r>
      <w:r>
        <w:t>Агенту</w:t>
      </w:r>
      <w:r w:rsidRPr="001523A6">
        <w:t xml:space="preserve"> достоверную информацию и все необходимые документы, требуемые для оказания услуг.</w:t>
      </w:r>
    </w:p>
    <w:p w14:paraId="5CE8D443" w14:textId="77777777" w:rsidR="001016ED" w:rsidRPr="001523A6" w:rsidRDefault="001016ED" w:rsidP="001016ED">
      <w:pPr>
        <w:suppressAutoHyphens/>
        <w:ind w:firstLine="720"/>
        <w:jc w:val="both"/>
      </w:pPr>
      <w:r>
        <w:t>2</w:t>
      </w:r>
      <w:r w:rsidRPr="001523A6">
        <w:t>.3.3.</w:t>
      </w:r>
      <w:r>
        <w:t xml:space="preserve"> </w:t>
      </w:r>
      <w:r w:rsidRPr="001523A6">
        <w:t xml:space="preserve">В случае необходимости соблюдения корпоративной политики </w:t>
      </w:r>
      <w:r>
        <w:t>Клиента</w:t>
      </w:r>
      <w:r w:rsidRPr="001523A6">
        <w:t xml:space="preserve">, </w:t>
      </w:r>
      <w:r>
        <w:t>Субагент</w:t>
      </w:r>
      <w:r w:rsidRPr="001523A6">
        <w:t xml:space="preserve"> </w:t>
      </w:r>
      <w:r w:rsidRPr="001523A6">
        <w:rPr>
          <w:spacing w:val="1"/>
        </w:rPr>
        <w:t xml:space="preserve">предоставляет </w:t>
      </w:r>
      <w:r>
        <w:rPr>
          <w:spacing w:val="1"/>
        </w:rPr>
        <w:t>Агенту</w:t>
      </w:r>
      <w:r w:rsidRPr="001523A6">
        <w:rPr>
          <w:spacing w:val="1"/>
        </w:rPr>
        <w:t xml:space="preserve"> в письменном виде положение о корпоративной политике в области деловых поездок, в т.ч. список приоритетных поставщиков Клиента в сфере оказания услуг. В случае </w:t>
      </w:r>
      <w:proofErr w:type="gramStart"/>
      <w:r w:rsidRPr="001523A6">
        <w:rPr>
          <w:spacing w:val="1"/>
        </w:rPr>
        <w:t>не предоставления</w:t>
      </w:r>
      <w:proofErr w:type="gramEnd"/>
      <w:r w:rsidRPr="001523A6">
        <w:rPr>
          <w:spacing w:val="1"/>
        </w:rPr>
        <w:t xml:space="preserve"> указанной в настоящем пункте информации (документов) в письменном виде </w:t>
      </w:r>
      <w:r>
        <w:rPr>
          <w:spacing w:val="1"/>
        </w:rPr>
        <w:t>Агент</w:t>
      </w:r>
      <w:r w:rsidRPr="001523A6">
        <w:rPr>
          <w:spacing w:val="1"/>
        </w:rPr>
        <w:t xml:space="preserve"> освобождается от ответственности за несоблюдение корпоративной политики Клиента.</w:t>
      </w:r>
    </w:p>
    <w:p w14:paraId="6B23FD15" w14:textId="77777777" w:rsidR="001016ED" w:rsidRPr="001523A6" w:rsidRDefault="001016ED" w:rsidP="001016ED">
      <w:pPr>
        <w:suppressAutoHyphens/>
        <w:ind w:left="1276" w:hanging="556"/>
        <w:jc w:val="both"/>
      </w:pPr>
      <w:r>
        <w:t>2</w:t>
      </w:r>
      <w:r w:rsidRPr="001523A6">
        <w:t>.3.4.</w:t>
      </w:r>
      <w:r>
        <w:t xml:space="preserve"> </w:t>
      </w:r>
      <w:r w:rsidR="00ED519E">
        <w:t>Агент</w:t>
      </w:r>
      <w:r w:rsidRPr="001523A6">
        <w:t xml:space="preserve"> осуществляет оказание услуг в соответствии с заявками.</w:t>
      </w:r>
    </w:p>
    <w:p w14:paraId="5EB0FA4D" w14:textId="77777777" w:rsidR="001016ED" w:rsidRPr="001523A6" w:rsidRDefault="001016ED" w:rsidP="001016ED">
      <w:pPr>
        <w:suppressAutoHyphens/>
        <w:ind w:firstLine="720"/>
        <w:jc w:val="both"/>
      </w:pPr>
      <w:r>
        <w:t>2</w:t>
      </w:r>
      <w:r w:rsidRPr="001523A6">
        <w:t>.3.5.</w:t>
      </w:r>
      <w:r>
        <w:t xml:space="preserve"> Субагент</w:t>
      </w:r>
      <w:r w:rsidRPr="001523A6">
        <w:t xml:space="preserve"> немедленно информирует </w:t>
      </w:r>
      <w:r>
        <w:t>Агента</w:t>
      </w:r>
      <w:r w:rsidRPr="001523A6">
        <w:t xml:space="preserve"> о любых изменениях в маршруте, сроках, количестве мест и других изменениях в виде письменных заявок.</w:t>
      </w:r>
    </w:p>
    <w:p w14:paraId="467F3690" w14:textId="77777777" w:rsidR="001016ED" w:rsidRPr="001523A6" w:rsidRDefault="001016ED" w:rsidP="001016ED">
      <w:pPr>
        <w:suppressAutoHyphens/>
        <w:ind w:firstLine="720"/>
        <w:jc w:val="both"/>
      </w:pPr>
      <w:r>
        <w:t>2</w:t>
      </w:r>
      <w:r w:rsidRPr="001523A6">
        <w:t>.3.6.</w:t>
      </w:r>
      <w:r>
        <w:t xml:space="preserve"> Агент</w:t>
      </w:r>
      <w:r w:rsidRPr="001523A6">
        <w:t xml:space="preserve"> доставляет готовые проездные документы, ваучеры, страховые полисы и прочие документы (на бумажном носителе) </w:t>
      </w:r>
      <w:r>
        <w:t>Субагенту</w:t>
      </w:r>
      <w:r w:rsidRPr="001523A6">
        <w:t xml:space="preserve"> в </w:t>
      </w:r>
      <w:r w:rsidR="00ED519E">
        <w:t xml:space="preserve">рабочее время </w:t>
      </w:r>
      <w:r>
        <w:t xml:space="preserve">с 10.00 до </w:t>
      </w:r>
      <w:r w:rsidR="00ED519E">
        <w:t>21</w:t>
      </w:r>
      <w:r>
        <w:t>:0</w:t>
      </w:r>
      <w:r w:rsidRPr="001523A6">
        <w:t>0.</w:t>
      </w:r>
    </w:p>
    <w:p w14:paraId="195CFCF2" w14:textId="77777777" w:rsidR="001016ED" w:rsidRDefault="001016ED" w:rsidP="001016ED">
      <w:pPr>
        <w:ind w:firstLine="720"/>
        <w:jc w:val="both"/>
      </w:pPr>
      <w:r>
        <w:lastRenderedPageBreak/>
        <w:t>2</w:t>
      </w:r>
      <w:r w:rsidRPr="001523A6">
        <w:t>.3.7.</w:t>
      </w:r>
      <w:r>
        <w:t xml:space="preserve"> Субагент</w:t>
      </w:r>
      <w:r w:rsidRPr="001523A6">
        <w:t xml:space="preserve"> проверяет правильность оформления перевозочных документов, страховых полисов, ваучеров и бухгалтерских документов сразу же при получении в офисе </w:t>
      </w:r>
      <w:r>
        <w:t>Агента</w:t>
      </w:r>
      <w:r w:rsidRPr="001523A6">
        <w:t xml:space="preserve">, либо после доставки этих документов представителю </w:t>
      </w:r>
      <w:r>
        <w:t>Субагента</w:t>
      </w:r>
      <w:r w:rsidRPr="001523A6">
        <w:t xml:space="preserve"> в присутствии курьера </w:t>
      </w:r>
      <w:r>
        <w:t>Агента</w:t>
      </w:r>
      <w:r w:rsidRPr="001523A6">
        <w:t xml:space="preserve">; при получении документов по электронной почте – </w:t>
      </w:r>
      <w:r>
        <w:t>Субагент</w:t>
      </w:r>
      <w:r w:rsidRPr="001523A6">
        <w:t xml:space="preserve"> проверяет их правильность в день отправки документов сразу после получения. Претензии по ошибкам в оформлении документов </w:t>
      </w:r>
      <w:r>
        <w:t>Субагент</w:t>
      </w:r>
      <w:r w:rsidRPr="001523A6">
        <w:t xml:space="preserve"> предъявляет представителю </w:t>
      </w:r>
      <w:r>
        <w:t>Агента</w:t>
      </w:r>
      <w:r w:rsidRPr="001523A6">
        <w:t xml:space="preserve"> (диспетчеру-тарификатору или менеджеру, оформившему документ) по телефону</w:t>
      </w:r>
      <w:r>
        <w:t xml:space="preserve"> или на электронный адрес</w:t>
      </w:r>
      <w:r w:rsidRPr="001523A6">
        <w:t xml:space="preserve"> указанному в п. </w:t>
      </w:r>
      <w:r>
        <w:t>2.3.1.</w:t>
      </w:r>
      <w:r w:rsidRPr="001523A6">
        <w:t xml:space="preserve"> настоящего договора, сразу после обнаружения ошибок. Если в течение 3 (трех) часов после передачи перевозочных документов, страховых полисов и ваучеров </w:t>
      </w:r>
      <w:r>
        <w:t>Субагенту</w:t>
      </w:r>
      <w:r w:rsidRPr="001523A6">
        <w:t xml:space="preserve"> </w:t>
      </w:r>
      <w:r>
        <w:t>Агент</w:t>
      </w:r>
      <w:r w:rsidRPr="001523A6">
        <w:t xml:space="preserve"> не получает претензию относительно правильности оформления этих документов, документы признаются оформленными правильно. Претензии по ошибкам в бухгалтерских документах принимаются до конца отчетного месяца.</w:t>
      </w:r>
    </w:p>
    <w:p w14:paraId="4AA4AE1F" w14:textId="20BE2909" w:rsidR="002D08C0" w:rsidRPr="00DF2C2B" w:rsidRDefault="009620B4" w:rsidP="00691A88">
      <w:pPr>
        <w:ind w:firstLine="720"/>
        <w:jc w:val="both"/>
        <w:rPr>
          <w:color w:val="000000" w:themeColor="text1"/>
        </w:rPr>
      </w:pPr>
      <w:r w:rsidRPr="00DF2C2B">
        <w:rPr>
          <w:color w:val="000000" w:themeColor="text1"/>
        </w:rPr>
        <w:t xml:space="preserve">2.3.8.  Субагент </w:t>
      </w:r>
      <w:r w:rsidR="002D08C0" w:rsidRPr="00DF2C2B">
        <w:rPr>
          <w:color w:val="000000" w:themeColor="text1"/>
        </w:rPr>
        <w:t>с целью оформления перевозки пассажиров по ВПД проверяет удостоверение личности (военный билет или паспорт) пассажира, свидетельство о рождении ребенка.</w:t>
      </w:r>
      <w:r w:rsidR="004C2B2E" w:rsidRPr="00DF2C2B">
        <w:rPr>
          <w:color w:val="000000" w:themeColor="text1"/>
        </w:rPr>
        <w:t xml:space="preserve"> </w:t>
      </w:r>
      <w:r w:rsidRPr="00DF2C2B">
        <w:rPr>
          <w:color w:val="000000" w:themeColor="text1"/>
        </w:rPr>
        <w:t xml:space="preserve">Билеты оформляются </w:t>
      </w:r>
      <w:r w:rsidR="004C2B2E" w:rsidRPr="00DF2C2B">
        <w:rPr>
          <w:color w:val="000000" w:themeColor="text1"/>
        </w:rPr>
        <w:t>только для лиц, указанных в ВПД</w:t>
      </w:r>
      <w:r w:rsidRPr="00DF2C2B">
        <w:rPr>
          <w:color w:val="000000" w:themeColor="text1"/>
        </w:rPr>
        <w:t xml:space="preserve">, и строго </w:t>
      </w:r>
      <w:r w:rsidR="004C2B2E" w:rsidRPr="00DF2C2B">
        <w:rPr>
          <w:color w:val="000000" w:themeColor="text1"/>
        </w:rPr>
        <w:t>по маршруту, указанному в ВПД</w:t>
      </w:r>
      <w:r w:rsidRPr="00DF2C2B">
        <w:rPr>
          <w:color w:val="000000" w:themeColor="text1"/>
        </w:rPr>
        <w:t>.</w:t>
      </w:r>
      <w:r w:rsidR="004C2B2E" w:rsidRPr="00DF2C2B">
        <w:rPr>
          <w:color w:val="000000" w:themeColor="text1"/>
        </w:rPr>
        <w:t xml:space="preserve"> Запрещается принимать </w:t>
      </w:r>
      <w:proofErr w:type="gramStart"/>
      <w:r w:rsidR="004C2B2E" w:rsidRPr="00DF2C2B">
        <w:rPr>
          <w:color w:val="000000" w:themeColor="text1"/>
        </w:rPr>
        <w:t>ВПД  с</w:t>
      </w:r>
      <w:proofErr w:type="gramEnd"/>
      <w:r w:rsidR="004C2B2E" w:rsidRPr="00DF2C2B">
        <w:rPr>
          <w:color w:val="000000" w:themeColor="text1"/>
        </w:rPr>
        <w:t xml:space="preserve"> любыми исправлениями. Срок действия ВПД – 3 месяца со дня выдачи. </w:t>
      </w:r>
      <w:r w:rsidR="00691A88" w:rsidRPr="00DF2C2B">
        <w:rPr>
          <w:color w:val="000000" w:themeColor="text1"/>
        </w:rPr>
        <w:t xml:space="preserve">В ВПД должно быть указано: названия аэропортов отправления и назначения; для военнослужащих – фамилии, инициалы, воинские звания; для членов семьи – фамилии, инициалы, степень родства, возраст или даты рождения детей; количество взрослых пассажиров и детей отдельно прописью; цель перевозки – отпуск, санаторное лечение, лечение в госпитале, к месту службы, по призыву, по увольнению; дата выдачи – указывается число и год цифрами и месяц прописью.  </w:t>
      </w:r>
      <w:r w:rsidR="004C2B2E" w:rsidRPr="00DF2C2B">
        <w:rPr>
          <w:color w:val="000000" w:themeColor="text1"/>
        </w:rPr>
        <w:t>Суба</w:t>
      </w:r>
      <w:r w:rsidR="002D08C0" w:rsidRPr="00DF2C2B">
        <w:rPr>
          <w:color w:val="000000" w:themeColor="text1"/>
        </w:rPr>
        <w:t xml:space="preserve">генту, принявшему к оплате ВПД с нарушением вышеуказанных требований, будут выставлены как штрафные санкции в соответствии с </w:t>
      </w:r>
      <w:r w:rsidR="004C2B2E" w:rsidRPr="00DF2C2B">
        <w:rPr>
          <w:color w:val="000000" w:themeColor="text1"/>
        </w:rPr>
        <w:t>настоящим договором</w:t>
      </w:r>
      <w:r w:rsidR="002D08C0" w:rsidRPr="00DF2C2B">
        <w:rPr>
          <w:color w:val="000000" w:themeColor="text1"/>
        </w:rPr>
        <w:t xml:space="preserve">, так и убытки, </w:t>
      </w:r>
      <w:proofErr w:type="gramStart"/>
      <w:r w:rsidR="002D08C0" w:rsidRPr="00DF2C2B">
        <w:rPr>
          <w:color w:val="000000" w:themeColor="text1"/>
        </w:rPr>
        <w:t xml:space="preserve">понесённые </w:t>
      </w:r>
      <w:r w:rsidR="004C2B2E" w:rsidRPr="00DF2C2B">
        <w:rPr>
          <w:color w:val="000000" w:themeColor="text1"/>
        </w:rPr>
        <w:t xml:space="preserve"> Поставщиком</w:t>
      </w:r>
      <w:proofErr w:type="gramEnd"/>
      <w:r w:rsidR="00691A88" w:rsidRPr="00DF2C2B">
        <w:rPr>
          <w:color w:val="000000" w:themeColor="text1"/>
        </w:rPr>
        <w:t xml:space="preserve">. </w:t>
      </w:r>
      <w:r w:rsidR="002D08C0" w:rsidRPr="00DF2C2B">
        <w:rPr>
          <w:color w:val="000000" w:themeColor="text1"/>
        </w:rPr>
        <w:t xml:space="preserve"> </w:t>
      </w:r>
      <w:r w:rsidR="00691A88" w:rsidRPr="00DF2C2B">
        <w:rPr>
          <w:color w:val="000000" w:themeColor="text1"/>
        </w:rPr>
        <w:t xml:space="preserve"> </w:t>
      </w:r>
    </w:p>
    <w:p w14:paraId="541C4FCB" w14:textId="1D618BD6" w:rsidR="004D0221" w:rsidRPr="00DF2C2B" w:rsidRDefault="004D0221" w:rsidP="00691A88">
      <w:pPr>
        <w:ind w:firstLine="720"/>
        <w:jc w:val="both"/>
        <w:rPr>
          <w:color w:val="000000" w:themeColor="text1"/>
        </w:rPr>
      </w:pPr>
      <w:r w:rsidRPr="00DF2C2B">
        <w:rPr>
          <w:color w:val="000000" w:themeColor="text1"/>
        </w:rPr>
        <w:t xml:space="preserve">2.3.9.  Субагент обязан предоставить Агенту оригиналы бланков ВПД в период отчетности. Отчётность Субагента предусмотрена по декадам каждого месяца: 01-10 число (1 декада); 11-20 число (2 декада); 21-последний день месяца (3 декада). Отправка отчётов осуществляется по адресу: Санкт-Петербург, ул. Алтайская, дом 21. </w:t>
      </w:r>
    </w:p>
    <w:p w14:paraId="2AB8C390" w14:textId="77777777" w:rsidR="002D08C0" w:rsidRDefault="002D08C0" w:rsidP="001016ED">
      <w:pPr>
        <w:ind w:firstLine="720"/>
        <w:jc w:val="both"/>
        <w:rPr>
          <w:b/>
          <w:color w:val="000000"/>
        </w:rPr>
      </w:pPr>
    </w:p>
    <w:p w14:paraId="541EEAB0" w14:textId="77777777" w:rsidR="001016ED" w:rsidRDefault="001016ED" w:rsidP="001016ED">
      <w:pPr>
        <w:ind w:firstLine="720"/>
        <w:jc w:val="both"/>
        <w:rPr>
          <w:color w:val="000000"/>
        </w:rPr>
      </w:pPr>
      <w:r w:rsidRPr="00084CDA">
        <w:rPr>
          <w:b/>
          <w:color w:val="000000"/>
        </w:rPr>
        <w:t>2.4.</w:t>
      </w:r>
      <w:r>
        <w:rPr>
          <w:color w:val="000000"/>
        </w:rPr>
        <w:t xml:space="preserve"> </w:t>
      </w:r>
      <w:r w:rsidRPr="00EC4F47">
        <w:rPr>
          <w:color w:val="000000"/>
        </w:rPr>
        <w:t>Субагент не вправе:</w:t>
      </w:r>
    </w:p>
    <w:p w14:paraId="411E5733" w14:textId="77777777" w:rsidR="00DC078A" w:rsidRPr="00EC4F47" w:rsidRDefault="00DC078A" w:rsidP="001016ED">
      <w:pPr>
        <w:ind w:firstLine="720"/>
        <w:jc w:val="both"/>
        <w:rPr>
          <w:color w:val="000000"/>
        </w:rPr>
      </w:pPr>
    </w:p>
    <w:p w14:paraId="440423A2" w14:textId="77777777" w:rsidR="001016ED" w:rsidRDefault="001016ED" w:rsidP="001016ED">
      <w:pPr>
        <w:ind w:firstLine="720"/>
        <w:jc w:val="both"/>
        <w:rPr>
          <w:color w:val="000000"/>
        </w:rPr>
      </w:pPr>
      <w:r>
        <w:rPr>
          <w:color w:val="000000"/>
        </w:rPr>
        <w:t>2.4</w:t>
      </w:r>
      <w:r w:rsidRPr="00EC4F47">
        <w:rPr>
          <w:color w:val="000000"/>
        </w:rPr>
        <w:t>.1. Переуступать, передавать или каким-либо иным образом делегировать третьим лицам все или какую-либо часть своих прав и обязанностей, возникающих в связи с заключением настоящего Договора.</w:t>
      </w:r>
    </w:p>
    <w:p w14:paraId="6DD7CB1A" w14:textId="77777777" w:rsidR="001016ED" w:rsidRPr="00EC4F47" w:rsidRDefault="001016ED" w:rsidP="001016ED">
      <w:pPr>
        <w:spacing w:before="120" w:after="120"/>
        <w:ind w:firstLine="720"/>
        <w:jc w:val="both"/>
        <w:rPr>
          <w:color w:val="000000"/>
        </w:rPr>
      </w:pPr>
      <w:r w:rsidRPr="00084CDA">
        <w:rPr>
          <w:b/>
          <w:color w:val="000000"/>
        </w:rPr>
        <w:t>2.5.</w:t>
      </w:r>
      <w:r w:rsidRPr="00EC4F47">
        <w:rPr>
          <w:color w:val="000000"/>
        </w:rPr>
        <w:t xml:space="preserve"> </w:t>
      </w:r>
      <w:r>
        <w:rPr>
          <w:color w:val="000000"/>
        </w:rPr>
        <w:t>Общие о</w:t>
      </w:r>
      <w:r w:rsidRPr="00EC4F47">
        <w:rPr>
          <w:color w:val="000000"/>
        </w:rPr>
        <w:t>бязанности Агента:</w:t>
      </w:r>
    </w:p>
    <w:p w14:paraId="0A9788B4" w14:textId="77777777" w:rsidR="001016ED" w:rsidRDefault="001016ED" w:rsidP="001016ED">
      <w:pPr>
        <w:ind w:firstLine="720"/>
        <w:jc w:val="both"/>
        <w:rPr>
          <w:color w:val="000000"/>
        </w:rPr>
      </w:pPr>
      <w:r>
        <w:rPr>
          <w:color w:val="000000"/>
        </w:rPr>
        <w:t>2.5</w:t>
      </w:r>
      <w:r w:rsidRPr="00EC4F47">
        <w:rPr>
          <w:color w:val="000000"/>
        </w:rPr>
        <w:t xml:space="preserve">.1. </w:t>
      </w:r>
      <w:r>
        <w:rPr>
          <w:color w:val="000000"/>
        </w:rPr>
        <w:t>Агент обязуется своевременно выплачивать Субагенту вознаграждение. Вознаграждение Субагенту выплачивается в соответствии с Приложением №3 к настоящему Договору, являющемуся его неотъемлемой частью.</w:t>
      </w:r>
    </w:p>
    <w:p w14:paraId="7264165D" w14:textId="77777777" w:rsidR="001016ED" w:rsidRDefault="001016ED" w:rsidP="001016ED">
      <w:pPr>
        <w:ind w:firstLine="720"/>
        <w:jc w:val="both"/>
      </w:pPr>
      <w:r>
        <w:rPr>
          <w:color w:val="000000"/>
        </w:rPr>
        <w:t>2.5.2</w:t>
      </w:r>
      <w:r w:rsidRPr="00084CDA">
        <w:rPr>
          <w:color w:val="000000"/>
        </w:rPr>
        <w:t>.</w:t>
      </w:r>
      <w:r>
        <w:rPr>
          <w:color w:val="000000"/>
        </w:rPr>
        <w:t xml:space="preserve"> </w:t>
      </w:r>
      <w:r>
        <w:t>Агент</w:t>
      </w:r>
      <w:r w:rsidRPr="00084CDA">
        <w:t xml:space="preserve"> обеспечивает выполнение заявки </w:t>
      </w:r>
      <w:r>
        <w:t>Субагента</w:t>
      </w:r>
      <w:r w:rsidRPr="00084CDA">
        <w:t xml:space="preserve"> в соответствии с указанным перечнем запрошенных услуг, при отсутствии просроченной задолженности </w:t>
      </w:r>
      <w:r>
        <w:t>Субагента согласно разделу 3</w:t>
      </w:r>
      <w:r w:rsidRPr="00084CDA">
        <w:t xml:space="preserve"> настоящего Договора.</w:t>
      </w:r>
    </w:p>
    <w:p w14:paraId="04BAD7BD" w14:textId="77777777" w:rsidR="001016ED" w:rsidRDefault="001016ED" w:rsidP="001016ED">
      <w:pPr>
        <w:ind w:firstLine="720"/>
        <w:jc w:val="both"/>
      </w:pPr>
      <w:r>
        <w:t xml:space="preserve">2.5.3. </w:t>
      </w:r>
      <w:r w:rsidRPr="00084CDA">
        <w:t xml:space="preserve">По запросу </w:t>
      </w:r>
      <w:r>
        <w:t>Субагента</w:t>
      </w:r>
      <w:r w:rsidRPr="00084CDA">
        <w:t xml:space="preserve"> предоставлять ему рекламные материалы, имеющиеся в распоряжении </w:t>
      </w:r>
      <w:r>
        <w:t>Агента</w:t>
      </w:r>
      <w:r w:rsidRPr="00084CDA">
        <w:t>.</w:t>
      </w:r>
    </w:p>
    <w:p w14:paraId="0EF31B25" w14:textId="77777777" w:rsidR="001016ED" w:rsidRDefault="001016ED" w:rsidP="001016ED">
      <w:pPr>
        <w:ind w:firstLine="720"/>
        <w:jc w:val="both"/>
      </w:pPr>
      <w:r>
        <w:t>2.5.4. Агент</w:t>
      </w:r>
      <w:r w:rsidRPr="00084CDA">
        <w:t xml:space="preserve"> выставляет </w:t>
      </w:r>
      <w:r>
        <w:t>Субагенту</w:t>
      </w:r>
      <w:r w:rsidRPr="00084CDA">
        <w:t xml:space="preserve"> бухгалтерские документы на сумму заказанных для </w:t>
      </w:r>
      <w:r>
        <w:t>Субагента</w:t>
      </w:r>
      <w:r w:rsidRPr="00084CDA">
        <w:t xml:space="preserve"> услуг Поставщика и оказанных Услуг </w:t>
      </w:r>
      <w:r>
        <w:t>Агента</w:t>
      </w:r>
      <w:r w:rsidRPr="00084CDA">
        <w:t>.</w:t>
      </w:r>
    </w:p>
    <w:p w14:paraId="1F6517BC" w14:textId="77777777" w:rsidR="001016ED" w:rsidRDefault="001016ED" w:rsidP="001016ED">
      <w:pPr>
        <w:ind w:firstLine="720"/>
        <w:jc w:val="both"/>
      </w:pPr>
      <w:r>
        <w:t>2.5.5. Агент</w:t>
      </w:r>
      <w:r w:rsidRPr="00084CDA">
        <w:t xml:space="preserve"> по согласованию с </w:t>
      </w:r>
      <w:r>
        <w:t>Субагентом</w:t>
      </w:r>
      <w:r w:rsidRPr="00084CDA">
        <w:t xml:space="preserve"> предоставляет информацию о состоянии расчетов между Сторонами.</w:t>
      </w:r>
    </w:p>
    <w:p w14:paraId="044C511B" w14:textId="77777777" w:rsidR="001016ED" w:rsidRDefault="001016ED" w:rsidP="001016ED">
      <w:pPr>
        <w:ind w:firstLine="700"/>
        <w:jc w:val="both"/>
        <w:rPr>
          <w:color w:val="000000"/>
        </w:rPr>
      </w:pPr>
      <w:r w:rsidRPr="001971E5">
        <w:rPr>
          <w:color w:val="000000"/>
        </w:rPr>
        <w:t>2</w:t>
      </w:r>
      <w:r>
        <w:rPr>
          <w:color w:val="000000"/>
        </w:rPr>
        <w:t xml:space="preserve">.5.6. </w:t>
      </w:r>
      <w:r w:rsidRPr="001971E5">
        <w:rPr>
          <w:color w:val="000000"/>
        </w:rPr>
        <w:t>А</w:t>
      </w:r>
      <w:r>
        <w:rPr>
          <w:color w:val="000000"/>
        </w:rPr>
        <w:t>гент</w:t>
      </w:r>
      <w:r w:rsidRPr="001971E5">
        <w:rPr>
          <w:color w:val="000000"/>
        </w:rPr>
        <w:t xml:space="preserve"> вправе в одностороннем порядке изменять размер</w:t>
      </w:r>
      <w:r>
        <w:rPr>
          <w:color w:val="000000"/>
        </w:rPr>
        <w:t xml:space="preserve"> </w:t>
      </w:r>
      <w:r w:rsidRPr="001971E5">
        <w:rPr>
          <w:color w:val="000000"/>
        </w:rPr>
        <w:t>С</w:t>
      </w:r>
      <w:r>
        <w:rPr>
          <w:color w:val="000000"/>
        </w:rPr>
        <w:t>убагентского</w:t>
      </w:r>
      <w:r w:rsidRPr="001971E5">
        <w:rPr>
          <w:color w:val="000000"/>
        </w:rPr>
        <w:t xml:space="preserve"> вознаграждения</w:t>
      </w:r>
      <w:r>
        <w:rPr>
          <w:color w:val="000000"/>
        </w:rPr>
        <w:t xml:space="preserve"> и стоимости услуг Агента</w:t>
      </w:r>
      <w:r w:rsidRPr="001971E5">
        <w:rPr>
          <w:color w:val="000000"/>
        </w:rPr>
        <w:t>, направив С</w:t>
      </w:r>
      <w:r>
        <w:rPr>
          <w:color w:val="000000"/>
        </w:rPr>
        <w:t>убагенту</w:t>
      </w:r>
      <w:r w:rsidRPr="001971E5">
        <w:rPr>
          <w:color w:val="000000"/>
        </w:rPr>
        <w:t xml:space="preserve"> информационное письмо - Уведомление. </w:t>
      </w:r>
      <w:r w:rsidRPr="008230F0">
        <w:rPr>
          <w:color w:val="000000"/>
        </w:rPr>
        <w:t xml:space="preserve">Изменение Субагентского вознаграждения может быть </w:t>
      </w:r>
      <w:r>
        <w:rPr>
          <w:color w:val="000000"/>
        </w:rPr>
        <w:t>произведено</w:t>
      </w:r>
      <w:r w:rsidRPr="008230F0">
        <w:rPr>
          <w:color w:val="000000"/>
        </w:rPr>
        <w:t xml:space="preserve"> на основании уведомления от П</w:t>
      </w:r>
      <w:r>
        <w:rPr>
          <w:color w:val="000000"/>
        </w:rPr>
        <w:t>оставщика услуг</w:t>
      </w:r>
      <w:r w:rsidRPr="008230F0">
        <w:rPr>
          <w:color w:val="000000"/>
        </w:rPr>
        <w:t xml:space="preserve"> Агенту.</w:t>
      </w:r>
      <w:r>
        <w:rPr>
          <w:color w:val="000000"/>
        </w:rPr>
        <w:t xml:space="preserve"> </w:t>
      </w:r>
      <w:r w:rsidRPr="008230F0">
        <w:rPr>
          <w:color w:val="000000"/>
        </w:rPr>
        <w:t>Данное письмо является неотъемлемой частью данного Соглашения.</w:t>
      </w:r>
    </w:p>
    <w:p w14:paraId="7ED0290F" w14:textId="77777777" w:rsidR="001016ED" w:rsidRPr="00EC4F47" w:rsidRDefault="001016ED" w:rsidP="001016ED">
      <w:pPr>
        <w:ind w:firstLine="700"/>
        <w:jc w:val="both"/>
        <w:rPr>
          <w:color w:val="000000"/>
        </w:rPr>
      </w:pPr>
      <w:r w:rsidRPr="00EC4F47">
        <w:rPr>
          <w:color w:val="000000"/>
        </w:rPr>
        <w:t>2.</w:t>
      </w:r>
      <w:r>
        <w:rPr>
          <w:color w:val="000000"/>
        </w:rPr>
        <w:t>5</w:t>
      </w:r>
      <w:r w:rsidRPr="00EC4F47">
        <w:rPr>
          <w:color w:val="000000"/>
        </w:rPr>
        <w:t>.</w:t>
      </w:r>
      <w:r>
        <w:rPr>
          <w:color w:val="000000"/>
        </w:rPr>
        <w:t>7</w:t>
      </w:r>
      <w:r w:rsidRPr="00EC4F47">
        <w:rPr>
          <w:color w:val="000000"/>
        </w:rPr>
        <w:t xml:space="preserve">. </w:t>
      </w:r>
      <w:r>
        <w:rPr>
          <w:color w:val="000000"/>
        </w:rPr>
        <w:t>Агент обязуется своевременно информировать Субагента об изменениях реквизитов.</w:t>
      </w:r>
    </w:p>
    <w:p w14:paraId="12C423C1" w14:textId="77777777" w:rsidR="00DC078A" w:rsidRDefault="00DC078A" w:rsidP="001016ED">
      <w:pPr>
        <w:ind w:left="851" w:hanging="131"/>
        <w:jc w:val="both"/>
        <w:rPr>
          <w:b/>
        </w:rPr>
      </w:pPr>
    </w:p>
    <w:p w14:paraId="099C6DF8" w14:textId="77777777" w:rsidR="001016ED" w:rsidRDefault="001016ED" w:rsidP="001016ED">
      <w:pPr>
        <w:ind w:left="851" w:hanging="131"/>
        <w:jc w:val="both"/>
        <w:rPr>
          <w:b/>
        </w:rPr>
      </w:pPr>
      <w:r w:rsidRPr="005474B3">
        <w:rPr>
          <w:b/>
        </w:rPr>
        <w:t xml:space="preserve">2.6. </w:t>
      </w:r>
      <w:r w:rsidRPr="005474B3">
        <w:t xml:space="preserve">Обязанности </w:t>
      </w:r>
      <w:r>
        <w:t>Агента по исполнению пункта 1</w:t>
      </w:r>
      <w:r w:rsidRPr="005474B3">
        <w:t>.1. предмета настоящего Договора</w:t>
      </w:r>
      <w:r w:rsidRPr="005474B3">
        <w:rPr>
          <w:b/>
        </w:rPr>
        <w:t>:</w:t>
      </w:r>
    </w:p>
    <w:p w14:paraId="5133882D" w14:textId="77777777" w:rsidR="00DC078A" w:rsidRPr="005474B3" w:rsidRDefault="00DC078A" w:rsidP="001016ED">
      <w:pPr>
        <w:ind w:left="851" w:hanging="131"/>
        <w:jc w:val="both"/>
        <w:rPr>
          <w:b/>
        </w:rPr>
      </w:pPr>
    </w:p>
    <w:p w14:paraId="40FC1252" w14:textId="77777777" w:rsidR="001016ED" w:rsidRPr="005474B3" w:rsidRDefault="001016ED" w:rsidP="001016ED">
      <w:pPr>
        <w:ind w:firstLine="720"/>
        <w:jc w:val="both"/>
      </w:pPr>
      <w:r w:rsidRPr="005474B3">
        <w:t>2</w:t>
      </w:r>
      <w:r>
        <w:t>.</w:t>
      </w:r>
      <w:r w:rsidRPr="005474B3">
        <w:t>6</w:t>
      </w:r>
      <w:r>
        <w:t>.</w:t>
      </w:r>
      <w:proofErr w:type="gramStart"/>
      <w:r>
        <w:t>1.</w:t>
      </w:r>
      <w:r w:rsidRPr="005474B3">
        <w:t>Организовать</w:t>
      </w:r>
      <w:proofErr w:type="gramEnd"/>
      <w:r w:rsidRPr="005474B3">
        <w:t xml:space="preserve"> доступ к </w:t>
      </w:r>
      <w:r>
        <w:rPr>
          <w:lang w:val="en-US"/>
        </w:rPr>
        <w:t>Web</w:t>
      </w:r>
      <w:r w:rsidRPr="005474B3">
        <w:t>-системе онлайн-бронирования и информационно-справочную поддержку Клиента по вопросам, касающимся бронирования, продажи и оформления авиаперевозок в соответствии с условиями настоящего Договора.</w:t>
      </w:r>
    </w:p>
    <w:p w14:paraId="2157A3D1" w14:textId="77777777" w:rsidR="001016ED" w:rsidRPr="005474B3" w:rsidRDefault="001016ED" w:rsidP="001016ED">
      <w:pPr>
        <w:ind w:firstLine="720"/>
        <w:jc w:val="both"/>
      </w:pPr>
      <w:r w:rsidRPr="005474B3">
        <w:t>2.6.</w:t>
      </w:r>
      <w:proofErr w:type="gramStart"/>
      <w:r w:rsidRPr="005474B3">
        <w:t>2</w:t>
      </w:r>
      <w:r>
        <w:t>.</w:t>
      </w:r>
      <w:r w:rsidRPr="005474B3">
        <w:t>Предоставить</w:t>
      </w:r>
      <w:proofErr w:type="gramEnd"/>
      <w:r w:rsidRPr="005474B3">
        <w:t xml:space="preserve"> </w:t>
      </w:r>
      <w:r w:rsidR="00F91B4B">
        <w:t>Суба</w:t>
      </w:r>
      <w:r>
        <w:t>генту</w:t>
      </w:r>
      <w:r w:rsidRPr="005474B3">
        <w:t xml:space="preserve"> уникальный логин и пароль доступа к </w:t>
      </w:r>
      <w:r>
        <w:rPr>
          <w:lang w:val="en-US"/>
        </w:rPr>
        <w:t>Web</w:t>
      </w:r>
      <w:r w:rsidRPr="005474B3">
        <w:t>-</w:t>
      </w:r>
      <w:r>
        <w:rPr>
          <w:lang w:val="en-US"/>
        </w:rPr>
        <w:t>c</w:t>
      </w:r>
      <w:r w:rsidRPr="005474B3">
        <w:t xml:space="preserve">истеме с целью получения информации о расписании, тарифах, наличии мест и осуществления бронирования и оформления </w:t>
      </w:r>
      <w:r>
        <w:t xml:space="preserve">услуг Агента и </w:t>
      </w:r>
      <w:r w:rsidRPr="005474B3">
        <w:t>услуг Поставщика.</w:t>
      </w:r>
    </w:p>
    <w:p w14:paraId="3A343C1A" w14:textId="77777777" w:rsidR="001016ED" w:rsidRDefault="001016ED" w:rsidP="001016ED">
      <w:pPr>
        <w:ind w:firstLine="720"/>
        <w:jc w:val="both"/>
      </w:pPr>
      <w:r w:rsidRPr="005474B3">
        <w:t>2.6.</w:t>
      </w:r>
      <w:proofErr w:type="gramStart"/>
      <w:r w:rsidRPr="005474B3">
        <w:t>3</w:t>
      </w:r>
      <w:r>
        <w:t>.</w:t>
      </w:r>
      <w:r w:rsidRPr="005474B3">
        <w:t>Осуществлять</w:t>
      </w:r>
      <w:proofErr w:type="gramEnd"/>
      <w:r w:rsidRPr="005474B3">
        <w:t xml:space="preserve"> поддержку </w:t>
      </w:r>
      <w:r w:rsidR="00F91B4B">
        <w:t>Субагенту</w:t>
      </w:r>
      <w:r w:rsidRPr="005474B3">
        <w:t xml:space="preserve"> административного и финансового характера по телефону, указанному в разделе 1</w:t>
      </w:r>
      <w:r>
        <w:t>0</w:t>
      </w:r>
      <w:r w:rsidRPr="005474B3">
        <w:t xml:space="preserve"> настоящего Договора в часы работы </w:t>
      </w:r>
      <w:r w:rsidR="00F91B4B">
        <w:t>Агенту</w:t>
      </w:r>
      <w:r w:rsidRPr="005474B3">
        <w:t xml:space="preserve">. Осуществлять информационно-справочную поддержку </w:t>
      </w:r>
      <w:r>
        <w:t>Агента</w:t>
      </w:r>
      <w:r w:rsidRPr="005474B3">
        <w:t xml:space="preserve"> в Личном кабинете </w:t>
      </w:r>
      <w:r>
        <w:t>Субагента</w:t>
      </w:r>
      <w:r w:rsidRPr="005474B3">
        <w:t xml:space="preserve"> в </w:t>
      </w:r>
      <w:r>
        <w:rPr>
          <w:lang w:val="en-US"/>
        </w:rPr>
        <w:t>Web</w:t>
      </w:r>
      <w:r w:rsidRPr="005474B3">
        <w:t>-</w:t>
      </w:r>
      <w:r>
        <w:rPr>
          <w:lang w:val="en-US"/>
        </w:rPr>
        <w:t>c</w:t>
      </w:r>
      <w:r w:rsidRPr="005474B3">
        <w:t xml:space="preserve">истеме и по контактным данным, указанным в </w:t>
      </w:r>
      <w:r>
        <w:rPr>
          <w:lang w:val="en-US"/>
        </w:rPr>
        <w:t>Web</w:t>
      </w:r>
      <w:r w:rsidRPr="005474B3">
        <w:t>-</w:t>
      </w:r>
      <w:r>
        <w:t>с</w:t>
      </w:r>
      <w:r w:rsidRPr="005474B3">
        <w:t>истеме.</w:t>
      </w:r>
    </w:p>
    <w:p w14:paraId="00F28D9C" w14:textId="77777777" w:rsidR="001016ED" w:rsidRPr="005474B3" w:rsidRDefault="001016ED" w:rsidP="001016ED">
      <w:pPr>
        <w:suppressAutoHyphens/>
        <w:ind w:firstLine="720"/>
        <w:jc w:val="both"/>
      </w:pPr>
      <w:r>
        <w:t>2.6.</w:t>
      </w:r>
      <w:proofErr w:type="gramStart"/>
      <w:r>
        <w:t>4.Агент</w:t>
      </w:r>
      <w:proofErr w:type="gramEnd"/>
      <w:r w:rsidRPr="005474B3">
        <w:t xml:space="preserve"> вправе приостанавливать </w:t>
      </w:r>
      <w:r>
        <w:t>Субагенту</w:t>
      </w:r>
      <w:r w:rsidRPr="005474B3">
        <w:t xml:space="preserve"> предоставление доступа к </w:t>
      </w:r>
      <w:r>
        <w:rPr>
          <w:lang w:val="en-US"/>
        </w:rPr>
        <w:t>Web</w:t>
      </w:r>
      <w:r w:rsidRPr="00647B2A">
        <w:t>-</w:t>
      </w:r>
      <w:r w:rsidRPr="005474B3">
        <w:t xml:space="preserve">системе онлайн-бронирования в случае нарушения </w:t>
      </w:r>
      <w:r>
        <w:t>Субагентом</w:t>
      </w:r>
      <w:r w:rsidRPr="005474B3">
        <w:t xml:space="preserve"> обязательств по оплате, а также в любых иных случаях ненадлежащего исполнения </w:t>
      </w:r>
      <w:r>
        <w:t>Субагентом</w:t>
      </w:r>
      <w:r w:rsidRPr="005474B3">
        <w:t xml:space="preserve"> условий настоящего Договора. Возобновление предоставления доступа к </w:t>
      </w:r>
      <w:r>
        <w:rPr>
          <w:lang w:val="en-US"/>
        </w:rPr>
        <w:t>Web</w:t>
      </w:r>
      <w:r w:rsidRPr="00647B2A">
        <w:t>-</w:t>
      </w:r>
      <w:r w:rsidRPr="005474B3">
        <w:t>системе онлайн-бронирования осуществляется Исполнителем после устранения соответствующих нарушений в полном объеме.</w:t>
      </w:r>
    </w:p>
    <w:p w14:paraId="742F5D2E" w14:textId="77777777" w:rsidR="001016ED" w:rsidRPr="005474B3" w:rsidRDefault="001016ED" w:rsidP="001016ED">
      <w:pPr>
        <w:ind w:firstLine="720"/>
        <w:jc w:val="both"/>
      </w:pPr>
      <w:r w:rsidRPr="005474B3">
        <w:lastRenderedPageBreak/>
        <w:t>2.6.</w:t>
      </w:r>
      <w:r>
        <w:t>5.</w:t>
      </w:r>
      <w:r w:rsidRPr="005474B3">
        <w:t xml:space="preserve">В обязанности </w:t>
      </w:r>
      <w:r>
        <w:t>Агента</w:t>
      </w:r>
      <w:r w:rsidRPr="005474B3">
        <w:t xml:space="preserve"> не входит настройка и диагностика компьютеров и других технических устройств, принадлежащих </w:t>
      </w:r>
      <w:r>
        <w:t>Субагенту</w:t>
      </w:r>
      <w:r w:rsidRPr="005474B3">
        <w:t xml:space="preserve">, а также обеспечение доступа к сайту </w:t>
      </w:r>
      <w:hyperlink r:id="rId14" w:history="1">
        <w:r w:rsidR="00D4604C" w:rsidRPr="004109A5">
          <w:rPr>
            <w:rStyle w:val="afd"/>
            <w:b/>
          </w:rPr>
          <w:t>http://www.a</w:t>
        </w:r>
        <w:r w:rsidR="00D4604C" w:rsidRPr="004109A5">
          <w:rPr>
            <w:rStyle w:val="afd"/>
            <w:b/>
            <w:lang w:val="en-US"/>
          </w:rPr>
          <w:t>gent</w:t>
        </w:r>
        <w:r w:rsidR="00D4604C" w:rsidRPr="004109A5">
          <w:rPr>
            <w:rStyle w:val="afd"/>
            <w:b/>
          </w:rPr>
          <w:t>.aero</w:t>
        </w:r>
      </w:hyperlink>
      <w:r w:rsidRPr="005474B3">
        <w:t xml:space="preserve"> через сеть Интернет.</w:t>
      </w:r>
    </w:p>
    <w:p w14:paraId="5816A0CD" w14:textId="77777777" w:rsidR="001016ED" w:rsidRPr="005474B3" w:rsidRDefault="001016ED" w:rsidP="001016ED">
      <w:pPr>
        <w:ind w:firstLine="720"/>
        <w:jc w:val="both"/>
      </w:pPr>
      <w:r w:rsidRPr="005474B3">
        <w:rPr>
          <w:b/>
        </w:rPr>
        <w:t>2</w:t>
      </w:r>
      <w:r>
        <w:rPr>
          <w:b/>
        </w:rPr>
        <w:t>.7</w:t>
      </w:r>
      <w:r w:rsidRPr="005474B3">
        <w:rPr>
          <w:b/>
        </w:rPr>
        <w:t xml:space="preserve">. </w:t>
      </w:r>
      <w:r w:rsidRPr="005474B3">
        <w:t>Обязанности Агента по исполнению пункта 1.2. предмета настоящего Договора:</w:t>
      </w:r>
    </w:p>
    <w:p w14:paraId="7723BDD9" w14:textId="77777777" w:rsidR="001016ED" w:rsidRPr="005474B3" w:rsidRDefault="001016ED" w:rsidP="001016ED">
      <w:pPr>
        <w:suppressAutoHyphens/>
        <w:ind w:firstLine="720"/>
        <w:jc w:val="both"/>
      </w:pPr>
      <w:r>
        <w:t>2.7.</w:t>
      </w:r>
      <w:proofErr w:type="gramStart"/>
      <w:r>
        <w:t>1.Агент</w:t>
      </w:r>
      <w:proofErr w:type="gramEnd"/>
      <w:r w:rsidRPr="005474B3">
        <w:t xml:space="preserve"> по запросу </w:t>
      </w:r>
      <w:r>
        <w:t>Субагента</w:t>
      </w:r>
      <w:r w:rsidRPr="005474B3">
        <w:t xml:space="preserve"> предоставляет всю необходимую справочную информацию, касающуюся авиаперевозок, железнодорожных перевозок, прочих услуг согласно п. </w:t>
      </w:r>
      <w:r>
        <w:t>1</w:t>
      </w:r>
      <w:r w:rsidRPr="005474B3">
        <w:t>.2. договора и тарифов на эти услуги.</w:t>
      </w:r>
    </w:p>
    <w:p w14:paraId="313724D2" w14:textId="77777777" w:rsidR="001016ED" w:rsidRPr="005474B3" w:rsidRDefault="001016ED" w:rsidP="001016ED">
      <w:pPr>
        <w:suppressAutoHyphens/>
        <w:ind w:firstLine="720"/>
        <w:jc w:val="both"/>
      </w:pPr>
      <w:r>
        <w:t>2.7.</w:t>
      </w:r>
      <w:proofErr w:type="gramStart"/>
      <w:r>
        <w:t>2.Агент</w:t>
      </w:r>
      <w:proofErr w:type="gramEnd"/>
      <w:r w:rsidRPr="005474B3">
        <w:t xml:space="preserve"> выявляет стоимость заказанных услуг по тарифам и курсу, заложенному в системы бронирования и другие авторизованные источники информации на день оформления услуг.</w:t>
      </w:r>
    </w:p>
    <w:p w14:paraId="2B8C50DA" w14:textId="77777777" w:rsidR="001016ED" w:rsidRPr="005474B3" w:rsidRDefault="001016ED" w:rsidP="001016ED">
      <w:pPr>
        <w:suppressAutoHyphens/>
        <w:ind w:firstLine="720"/>
        <w:jc w:val="both"/>
      </w:pPr>
      <w:r>
        <w:t>2.7.</w:t>
      </w:r>
      <w:proofErr w:type="gramStart"/>
      <w:r>
        <w:t>3.Агент</w:t>
      </w:r>
      <w:proofErr w:type="gramEnd"/>
      <w:r>
        <w:t xml:space="preserve"> </w:t>
      </w:r>
      <w:r w:rsidRPr="005474B3">
        <w:t xml:space="preserve">незамедлительно извещает </w:t>
      </w:r>
      <w:r>
        <w:t>Субагента</w:t>
      </w:r>
      <w:r w:rsidRPr="005474B3">
        <w:t xml:space="preserve"> об обстоятельствах, препятствующих выполнению Заявки или замедляющих его выполнение, а также о любых изменениях в процессе бронирования.</w:t>
      </w:r>
    </w:p>
    <w:p w14:paraId="41067664" w14:textId="77777777" w:rsidR="001016ED" w:rsidRPr="005474B3" w:rsidRDefault="001016ED" w:rsidP="001016ED">
      <w:pPr>
        <w:suppressAutoHyphens/>
        <w:ind w:firstLine="709"/>
        <w:jc w:val="both"/>
      </w:pPr>
      <w:r>
        <w:t>2.7.</w:t>
      </w:r>
      <w:proofErr w:type="gramStart"/>
      <w:r>
        <w:t>4.Агент</w:t>
      </w:r>
      <w:proofErr w:type="gramEnd"/>
      <w:r w:rsidRPr="005474B3">
        <w:t xml:space="preserve"> несет полную ответственность перед </w:t>
      </w:r>
      <w:r>
        <w:t>Субагентом</w:t>
      </w:r>
      <w:r w:rsidRPr="005474B3">
        <w:t xml:space="preserve"> за правильность оформления </w:t>
      </w:r>
      <w:r w:rsidRPr="005474B3">
        <w:rPr>
          <w:bCs/>
          <w:iCs/>
        </w:rPr>
        <w:t xml:space="preserve">проездных документов, страховых полисов, ваучеров (в соответствии с заявкой </w:t>
      </w:r>
      <w:r>
        <w:rPr>
          <w:bCs/>
          <w:iCs/>
        </w:rPr>
        <w:t>Субагента</w:t>
      </w:r>
      <w:r w:rsidRPr="005474B3">
        <w:rPr>
          <w:bCs/>
          <w:iCs/>
        </w:rPr>
        <w:t>)</w:t>
      </w:r>
      <w:r w:rsidRPr="005474B3">
        <w:t>.</w:t>
      </w:r>
    </w:p>
    <w:p w14:paraId="2FF8A0D6" w14:textId="77777777" w:rsidR="001016ED" w:rsidRDefault="001016ED" w:rsidP="001016ED">
      <w:pPr>
        <w:jc w:val="center"/>
        <w:rPr>
          <w:color w:val="000000"/>
        </w:rPr>
      </w:pPr>
    </w:p>
    <w:p w14:paraId="703F08A8" w14:textId="77777777" w:rsidR="001016ED" w:rsidRPr="001971E5" w:rsidRDefault="001016ED" w:rsidP="001016ED">
      <w:pPr>
        <w:jc w:val="center"/>
        <w:rPr>
          <w:b/>
          <w:color w:val="000000"/>
        </w:rPr>
      </w:pPr>
      <w:r w:rsidRPr="001971E5">
        <w:rPr>
          <w:b/>
          <w:color w:val="000000"/>
        </w:rPr>
        <w:t>3. ВЗАИМОРАСЧЕТЫ СТОРОН</w:t>
      </w:r>
    </w:p>
    <w:p w14:paraId="3D3C09D8" w14:textId="77777777" w:rsidR="001016ED" w:rsidRPr="00EC4F47" w:rsidRDefault="001016ED" w:rsidP="001016ED">
      <w:pPr>
        <w:jc w:val="center"/>
        <w:rPr>
          <w:color w:val="000000"/>
        </w:rPr>
      </w:pPr>
    </w:p>
    <w:p w14:paraId="43528434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>3.1. Порядок взаиморасчетов и предоставления отчетности приведен в Приложении № 2 к настоящему Договору.</w:t>
      </w:r>
    </w:p>
    <w:p w14:paraId="4FA68579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>3.2. Размер вознаграждени</w:t>
      </w:r>
      <w:r>
        <w:rPr>
          <w:color w:val="000000"/>
        </w:rPr>
        <w:t>й</w:t>
      </w:r>
      <w:r w:rsidRPr="00EC4F47">
        <w:rPr>
          <w:color w:val="000000"/>
        </w:rPr>
        <w:t xml:space="preserve"> Субагента за проданные авиаперевозки</w:t>
      </w:r>
      <w:r w:rsidRPr="00E90E92">
        <w:rPr>
          <w:color w:val="000000"/>
        </w:rPr>
        <w:t>,</w:t>
      </w:r>
      <w:r w:rsidRPr="00E90E92">
        <w:t xml:space="preserve"> </w:t>
      </w:r>
      <w:r w:rsidRPr="005474B3">
        <w:t>железнодорожны</w:t>
      </w:r>
      <w:r>
        <w:t>е</w:t>
      </w:r>
      <w:r w:rsidRPr="005474B3">
        <w:t xml:space="preserve"> перев</w:t>
      </w:r>
      <w:r>
        <w:t>оз</w:t>
      </w:r>
      <w:r w:rsidRPr="005474B3">
        <w:t>к</w:t>
      </w:r>
      <w:r>
        <w:t>и и</w:t>
      </w:r>
      <w:r w:rsidRPr="005474B3">
        <w:t xml:space="preserve"> прочи</w:t>
      </w:r>
      <w:r>
        <w:t>е</w:t>
      </w:r>
      <w:r w:rsidRPr="005474B3">
        <w:t xml:space="preserve"> услуг</w:t>
      </w:r>
      <w:r>
        <w:t>и</w:t>
      </w:r>
      <w:r w:rsidRPr="005474B3">
        <w:t xml:space="preserve"> согласно п. </w:t>
      </w:r>
      <w:r>
        <w:t>1</w:t>
      </w:r>
      <w:r w:rsidRPr="005474B3">
        <w:t>.2. договора</w:t>
      </w:r>
      <w:r w:rsidRPr="00EC4F47">
        <w:rPr>
          <w:color w:val="000000"/>
        </w:rPr>
        <w:t xml:space="preserve"> указан</w:t>
      </w:r>
      <w:r>
        <w:rPr>
          <w:color w:val="000000"/>
        </w:rPr>
        <w:t>ы</w:t>
      </w:r>
      <w:r w:rsidRPr="00EC4F47">
        <w:rPr>
          <w:color w:val="000000"/>
        </w:rPr>
        <w:t xml:space="preserve"> в Приложении № 3 к настоящему Договору и может быть изменен в одностороннем порядке Агентом с учетом п. </w:t>
      </w:r>
      <w:r>
        <w:rPr>
          <w:color w:val="000000"/>
        </w:rPr>
        <w:t>2.5.6.</w:t>
      </w:r>
      <w:r w:rsidRPr="00EC4F47">
        <w:rPr>
          <w:color w:val="000000"/>
        </w:rPr>
        <w:t xml:space="preserve"> настоящего Договора. </w:t>
      </w:r>
    </w:p>
    <w:p w14:paraId="425B50D8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 xml:space="preserve">3.3. </w:t>
      </w:r>
      <w:r>
        <w:rPr>
          <w:color w:val="000000"/>
        </w:rPr>
        <w:t>В</w:t>
      </w:r>
      <w:r w:rsidRPr="00EC4F47">
        <w:rPr>
          <w:color w:val="000000"/>
        </w:rPr>
        <w:t xml:space="preserve">ознаграждение не выплачивается: с сумм оплаты за перевозку сверхнормативного багажа; с сумм такс, налогов, штрафов и сборов, в том числе в пользу третьих сторон, за перевозки, оформленные по тарифам «нетто» и другим конфиденциальным тарифам, если это не оговорено дополнительно. При этом доходом Субагента является разница между общей суммой, полученной от </w:t>
      </w:r>
      <w:r w:rsidR="006C42D6">
        <w:rPr>
          <w:color w:val="000000"/>
        </w:rPr>
        <w:t>Клиента</w:t>
      </w:r>
      <w:r w:rsidRPr="00EC4F47">
        <w:rPr>
          <w:color w:val="000000"/>
        </w:rPr>
        <w:t xml:space="preserve">, и суммой, списанной с баланса лицевого счета Субагента. </w:t>
      </w:r>
    </w:p>
    <w:p w14:paraId="443938CC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>3.4. При возврате пассажиру всей или части оплаченной суммы за авиаперевозку</w:t>
      </w:r>
      <w:r w:rsidRPr="000A573B">
        <w:rPr>
          <w:color w:val="000000"/>
        </w:rPr>
        <w:t>,</w:t>
      </w:r>
      <w:r w:rsidRPr="000A573B">
        <w:t xml:space="preserve"> </w:t>
      </w:r>
      <w:r w:rsidRPr="005474B3">
        <w:t>железнодорожны</w:t>
      </w:r>
      <w:r>
        <w:t>е</w:t>
      </w:r>
      <w:r w:rsidRPr="005474B3">
        <w:t xml:space="preserve"> перевозк</w:t>
      </w:r>
      <w:r>
        <w:t>и и за</w:t>
      </w:r>
      <w:r w:rsidRPr="005474B3">
        <w:t xml:space="preserve"> прочи</w:t>
      </w:r>
      <w:r>
        <w:t>е</w:t>
      </w:r>
      <w:r w:rsidRPr="005474B3">
        <w:t xml:space="preserve"> услуг</w:t>
      </w:r>
      <w:r>
        <w:t>и</w:t>
      </w:r>
      <w:r w:rsidRPr="005474B3">
        <w:t xml:space="preserve"> согласно п. </w:t>
      </w:r>
      <w:r>
        <w:t>1</w:t>
      </w:r>
      <w:r w:rsidRPr="005474B3">
        <w:t>.2. договора</w:t>
      </w:r>
      <w:r w:rsidRPr="000A573B">
        <w:t>,</w:t>
      </w:r>
      <w:r w:rsidRPr="00EC4F47">
        <w:rPr>
          <w:color w:val="000000"/>
        </w:rPr>
        <w:t xml:space="preserve"> полученное комиссионное вознаграждение полностью подлежит возврату Агенту путем списания с баланса лицевого счета Субагента.</w:t>
      </w:r>
    </w:p>
    <w:p w14:paraId="6244CB24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>3.5. Реестр билетов</w:t>
      </w:r>
      <w:r w:rsidRPr="000A573B">
        <w:rPr>
          <w:color w:val="000000"/>
        </w:rPr>
        <w:t xml:space="preserve"> </w:t>
      </w:r>
      <w:r>
        <w:rPr>
          <w:color w:val="000000"/>
        </w:rPr>
        <w:t xml:space="preserve">и </w:t>
      </w:r>
      <w:r w:rsidRPr="000A573B">
        <w:rPr>
          <w:color w:val="000000"/>
        </w:rPr>
        <w:t>прочих</w:t>
      </w:r>
      <w:r>
        <w:rPr>
          <w:color w:val="000000"/>
        </w:rPr>
        <w:t xml:space="preserve"> оказанных</w:t>
      </w:r>
      <w:r w:rsidRPr="000A573B">
        <w:rPr>
          <w:color w:val="000000"/>
        </w:rPr>
        <w:t xml:space="preserve"> услуг согласно п. 1.2. договора</w:t>
      </w:r>
      <w:r w:rsidRPr="00EC4F47">
        <w:rPr>
          <w:color w:val="000000"/>
        </w:rPr>
        <w:t xml:space="preserve"> представляется за подписью уполномоченного представителя Агента и заверяется его печатью.</w:t>
      </w:r>
    </w:p>
    <w:p w14:paraId="0432068A" w14:textId="77777777" w:rsidR="001016ED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 xml:space="preserve">3.6. Состояние взаиморасчетов между Субагентом и Агентом выверяется ежемесячно с составлением </w:t>
      </w:r>
      <w:r>
        <w:rPr>
          <w:color w:val="000000"/>
        </w:rPr>
        <w:t>А</w:t>
      </w:r>
      <w:r w:rsidRPr="00EC4F47">
        <w:rPr>
          <w:color w:val="000000"/>
        </w:rPr>
        <w:t xml:space="preserve">кта выполненных работ. </w:t>
      </w:r>
    </w:p>
    <w:p w14:paraId="0E31832C" w14:textId="77777777" w:rsidR="001016ED" w:rsidRDefault="001016ED" w:rsidP="001016ED">
      <w:pPr>
        <w:ind w:firstLine="720"/>
        <w:jc w:val="both"/>
        <w:rPr>
          <w:color w:val="000000"/>
        </w:rPr>
      </w:pPr>
      <w:r>
        <w:rPr>
          <w:color w:val="000000"/>
        </w:rPr>
        <w:t>3.7. Субагент в течении 5 (пяти) рабочих дней после получения Акта, предоставляет Агенту подписанный со своей стороны один экземпляр Акта или в тот же срок предоставляет мотивированный письменный отказ от подписания Акта. В случае неполучения Агентом ни подписанного Акта, ни мотивированного отказа от подписания Акта в вышеуказанный срок, Субагент считается согласившимся с данными, указанными в Акте, Акт – подписанный Агентом.</w:t>
      </w:r>
    </w:p>
    <w:p w14:paraId="1C81FAD0" w14:textId="77777777" w:rsidR="001016ED" w:rsidRDefault="001016ED" w:rsidP="001016ED">
      <w:pPr>
        <w:ind w:firstLine="720"/>
        <w:jc w:val="both"/>
        <w:rPr>
          <w:color w:val="000000"/>
        </w:rPr>
      </w:pPr>
      <w:r>
        <w:rPr>
          <w:color w:val="000000"/>
        </w:rPr>
        <w:t>3.8. В случае получения мотивированного отказа Субагента от подписания Акта, Стороны в течении 5 (пяти) рабочих дней, следующих за получением Агентом мотивированного отказа, проводят переговоры и составляют перечень, сроки устранения недостатков и дальнейший порядок взаиморасчетов.</w:t>
      </w:r>
    </w:p>
    <w:p w14:paraId="417FD082" w14:textId="77777777" w:rsidR="001016ED" w:rsidRDefault="001016ED" w:rsidP="001016ED">
      <w:pPr>
        <w:tabs>
          <w:tab w:val="left" w:pos="0"/>
        </w:tabs>
        <w:spacing w:after="60"/>
        <w:ind w:firstLine="709"/>
        <w:jc w:val="both"/>
        <w:rPr>
          <w:color w:val="000000"/>
        </w:rPr>
      </w:pPr>
      <w:r>
        <w:rPr>
          <w:color w:val="000000"/>
        </w:rPr>
        <w:t xml:space="preserve">3.9. Не позднее 5 (пяти) дней после подписания Акта со своей стороны Субагент предоставляет Агенту в одном экземпляре Счет-Фактуру, </w:t>
      </w:r>
      <w:r w:rsidRPr="00235FF0">
        <w:rPr>
          <w:color w:val="000000"/>
        </w:rPr>
        <w:t xml:space="preserve">если Субагент исполняет обязанности плательщика налога на добавленную стоимость. </w:t>
      </w:r>
    </w:p>
    <w:p w14:paraId="5F6EE7FC" w14:textId="77777777" w:rsidR="001016ED" w:rsidRDefault="001016ED" w:rsidP="001016ED">
      <w:pPr>
        <w:tabs>
          <w:tab w:val="left" w:pos="426"/>
        </w:tabs>
        <w:spacing w:after="60"/>
        <w:ind w:left="426"/>
        <w:jc w:val="both"/>
        <w:rPr>
          <w:color w:val="000000"/>
        </w:rPr>
      </w:pPr>
      <w:r>
        <w:rPr>
          <w:color w:val="000000"/>
        </w:rPr>
        <w:tab/>
        <w:t>3.10. Расчеты по настоящему Договору осуществляются в российских рублях.</w:t>
      </w:r>
    </w:p>
    <w:p w14:paraId="3CC6A9CE" w14:textId="77777777" w:rsidR="001016ED" w:rsidRPr="00EC4F47" w:rsidRDefault="001016ED" w:rsidP="001016ED">
      <w:pPr>
        <w:ind w:firstLine="720"/>
        <w:jc w:val="both"/>
        <w:rPr>
          <w:color w:val="000000"/>
        </w:rPr>
      </w:pPr>
    </w:p>
    <w:p w14:paraId="2C6D15F5" w14:textId="77777777" w:rsidR="001016ED" w:rsidRPr="001971E5" w:rsidRDefault="001016ED" w:rsidP="001016ED">
      <w:pPr>
        <w:jc w:val="center"/>
        <w:rPr>
          <w:b/>
          <w:color w:val="000000"/>
        </w:rPr>
      </w:pPr>
      <w:r w:rsidRPr="001971E5">
        <w:rPr>
          <w:b/>
          <w:color w:val="000000"/>
        </w:rPr>
        <w:t>4. СРОК ДЕЙСТВИЯ ДОГОВОРА, ПОРЯДОК ЕГО ИЗМЕНЕНИЯ И РАСТОРЖЕНИЯ</w:t>
      </w:r>
    </w:p>
    <w:p w14:paraId="6FF034D6" w14:textId="77777777" w:rsidR="001016ED" w:rsidRPr="00EC4F47" w:rsidRDefault="001016ED" w:rsidP="001016ED">
      <w:pPr>
        <w:jc w:val="center"/>
        <w:rPr>
          <w:color w:val="000000"/>
        </w:rPr>
      </w:pPr>
    </w:p>
    <w:p w14:paraId="6D27F7F7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 xml:space="preserve">4.1.  Настоящий Договор вступает в силу с даты его подписания Сторонами.  </w:t>
      </w:r>
    </w:p>
    <w:p w14:paraId="3160B33F" w14:textId="48E533E4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 xml:space="preserve">4.2. Настоящий Договор действует до </w:t>
      </w:r>
      <w:r w:rsidR="00004636" w:rsidRPr="00004636">
        <w:rPr>
          <w:color w:val="000000"/>
        </w:rPr>
        <w:t>31.12.202</w:t>
      </w:r>
      <w:r w:rsidR="001C38CB">
        <w:rPr>
          <w:color w:val="000000"/>
        </w:rPr>
        <w:t>4</w:t>
      </w:r>
      <w:r>
        <w:rPr>
          <w:color w:val="000000"/>
        </w:rPr>
        <w:t xml:space="preserve"> </w:t>
      </w:r>
      <w:r w:rsidRPr="00EC4F47">
        <w:rPr>
          <w:color w:val="000000"/>
        </w:rPr>
        <w:t>года. Договор считается автоматически пролонгированным на каждый последующий год, в случае если ни одна из Сторон не менее чем за 14 дней до окончания срока действия Договора не заявит в письменном виде о намерении его расторгнуть.</w:t>
      </w:r>
    </w:p>
    <w:p w14:paraId="65C93CBE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>4.3. Настоящий Договор может быть досрочно расторгнут:</w:t>
      </w:r>
    </w:p>
    <w:p w14:paraId="742C4273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>4.3.1. По соглашению Сторон – с даты, определенной таким соглашением.</w:t>
      </w:r>
    </w:p>
    <w:p w14:paraId="60FE3887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>4.3.2. По решению арбитражного суда в случаях, установленных действующим законодательством – с даты, указанной в судебном решении.</w:t>
      </w:r>
    </w:p>
    <w:p w14:paraId="13CB6B89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 xml:space="preserve">4.3.3. В случае прекращения действия по любым основаниям агентских соглашений авиакомпаний с Агентом. </w:t>
      </w:r>
    </w:p>
    <w:p w14:paraId="7DE92E19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 xml:space="preserve">4.3.4. В одностороннем порядке по инициативе </w:t>
      </w:r>
      <w:proofErr w:type="gramStart"/>
      <w:r w:rsidRPr="00EC4F47">
        <w:rPr>
          <w:color w:val="000000"/>
        </w:rPr>
        <w:t>любой</w:t>
      </w:r>
      <w:r w:rsidR="006C42D6">
        <w:rPr>
          <w:color w:val="000000"/>
        </w:rPr>
        <w:t xml:space="preserve"> </w:t>
      </w:r>
      <w:r w:rsidRPr="00EC4F47">
        <w:rPr>
          <w:color w:val="000000"/>
        </w:rPr>
        <w:t xml:space="preserve"> из</w:t>
      </w:r>
      <w:proofErr w:type="gramEnd"/>
      <w:r w:rsidRPr="00EC4F47">
        <w:rPr>
          <w:color w:val="000000"/>
        </w:rPr>
        <w:t xml:space="preserve"> Сторон в случае нарушения одной из Сторон своих обязательств по настоящему Договору.</w:t>
      </w:r>
    </w:p>
    <w:p w14:paraId="759A7249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>4.3.5. В случае окончания сроков действия документов, указанных в Приложении № 1, и не предоставления новых.</w:t>
      </w:r>
    </w:p>
    <w:p w14:paraId="411F4871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>4.3.6. В случае если в течение трех месяцев после заключения настоящего Договора Субагент не начал продажу перевозок или не осуществлял продажу в течение более одного месяца.</w:t>
      </w:r>
    </w:p>
    <w:p w14:paraId="682ADC82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lastRenderedPageBreak/>
        <w:t>4.3.7. По инициативе любой из Сторон путем направления письменного уведомления другой стороне в срок, не менее чем за 15(пятнадцать) календарных дней до даты предполагаемого расторжения Договора.</w:t>
      </w:r>
    </w:p>
    <w:p w14:paraId="4F5A4FAD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>4.4. При расторжении Договора по любым основаниям Стороны составляют акт сверки взаиморасчетов и производят полный и окончательный расчет.</w:t>
      </w:r>
    </w:p>
    <w:p w14:paraId="56AF81A1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 xml:space="preserve">4.5. Прекращение действия Договора не освобождает Стороны от ответственности по всем обязательствам, возникшим в период его действия.  </w:t>
      </w:r>
    </w:p>
    <w:p w14:paraId="260CD8E7" w14:textId="77777777" w:rsidR="001016ED" w:rsidRPr="00EC4F47" w:rsidRDefault="001016ED" w:rsidP="001016ED">
      <w:pPr>
        <w:pStyle w:val="Number2"/>
        <w:numPr>
          <w:ilvl w:val="0"/>
          <w:numId w:val="0"/>
        </w:numPr>
        <w:ind w:right="-143"/>
        <w:jc w:val="both"/>
        <w:rPr>
          <w:color w:val="000000"/>
          <w:lang w:val="ru-RU"/>
        </w:rPr>
      </w:pPr>
      <w:r w:rsidRPr="00EC4F47">
        <w:rPr>
          <w:color w:val="000000"/>
          <w:lang w:val="ru-RU"/>
        </w:rPr>
        <w:t xml:space="preserve">          </w:t>
      </w:r>
      <w:r>
        <w:rPr>
          <w:color w:val="000000"/>
          <w:lang w:val="ru-RU"/>
        </w:rPr>
        <w:tab/>
      </w:r>
      <w:r w:rsidRPr="00EC4F47">
        <w:rPr>
          <w:color w:val="000000"/>
          <w:lang w:val="ru-RU"/>
        </w:rPr>
        <w:t xml:space="preserve">4.6. При расторжении Договора или окончании срока его действия, а также при приостановлении его действия, Стороны производят все взаиморасчеты в течение не более 15 календарных дней со дня прекращения или приостановления действия Договора. </w:t>
      </w:r>
    </w:p>
    <w:p w14:paraId="55E9E078" w14:textId="77777777" w:rsidR="001016ED" w:rsidRPr="00EC4F47" w:rsidRDefault="001016ED" w:rsidP="001016ED">
      <w:pPr>
        <w:jc w:val="both"/>
        <w:rPr>
          <w:color w:val="000000"/>
        </w:rPr>
      </w:pPr>
    </w:p>
    <w:p w14:paraId="08555189" w14:textId="77777777" w:rsidR="001016ED" w:rsidRPr="00D74C04" w:rsidRDefault="001016ED" w:rsidP="001016ED">
      <w:pPr>
        <w:jc w:val="center"/>
        <w:rPr>
          <w:b/>
          <w:color w:val="000000"/>
        </w:rPr>
      </w:pPr>
      <w:r w:rsidRPr="00D74C04">
        <w:rPr>
          <w:b/>
          <w:color w:val="000000"/>
        </w:rPr>
        <w:t>5. КОНФИДЕНЦИАЛЬНОСТЬ</w:t>
      </w:r>
    </w:p>
    <w:p w14:paraId="4C25A480" w14:textId="77777777" w:rsidR="001016ED" w:rsidRPr="00EC4F47" w:rsidRDefault="001016ED" w:rsidP="001016ED">
      <w:pPr>
        <w:jc w:val="center"/>
        <w:rPr>
          <w:color w:val="000000"/>
        </w:rPr>
      </w:pPr>
    </w:p>
    <w:p w14:paraId="5B249106" w14:textId="77777777" w:rsidR="001016ED" w:rsidRPr="00D74C04" w:rsidRDefault="001016ED" w:rsidP="001016ED">
      <w:pPr>
        <w:spacing w:after="120"/>
        <w:ind w:firstLine="720"/>
        <w:jc w:val="both"/>
        <w:rPr>
          <w:color w:val="000000"/>
        </w:rPr>
      </w:pPr>
      <w:r>
        <w:rPr>
          <w:color w:val="000000"/>
        </w:rPr>
        <w:t xml:space="preserve">5.1. </w:t>
      </w:r>
      <w:r w:rsidRPr="00D74C04">
        <w:rPr>
          <w:color w:val="000000"/>
        </w:rPr>
        <w:t>Все должностные лица А</w:t>
      </w:r>
      <w:r>
        <w:rPr>
          <w:color w:val="000000"/>
        </w:rPr>
        <w:t>гента</w:t>
      </w:r>
      <w:r w:rsidRPr="00D74C04">
        <w:rPr>
          <w:color w:val="000000"/>
        </w:rPr>
        <w:t xml:space="preserve"> будут соблюдать конфиденциальность информации и данных, поступающих в его распоряжение от С</w:t>
      </w:r>
      <w:r>
        <w:rPr>
          <w:color w:val="000000"/>
        </w:rPr>
        <w:t>убагента</w:t>
      </w:r>
      <w:r w:rsidRPr="00D74C04">
        <w:rPr>
          <w:color w:val="000000"/>
        </w:rPr>
        <w:t>, в той мере, в какой это допускается действующим законодательством.</w:t>
      </w:r>
    </w:p>
    <w:p w14:paraId="24DC7ACF" w14:textId="77777777" w:rsidR="001016ED" w:rsidRPr="00D74C04" w:rsidRDefault="001016ED" w:rsidP="001016ED">
      <w:pPr>
        <w:spacing w:after="120"/>
        <w:ind w:firstLine="720"/>
        <w:jc w:val="both"/>
        <w:rPr>
          <w:color w:val="000000"/>
        </w:rPr>
      </w:pPr>
      <w:r>
        <w:rPr>
          <w:color w:val="000000"/>
        </w:rPr>
        <w:t>5.2. Несмотря на вышесказанное в п.5</w:t>
      </w:r>
      <w:r w:rsidRPr="00D74C04">
        <w:rPr>
          <w:color w:val="000000"/>
        </w:rPr>
        <w:t>.1</w:t>
      </w:r>
      <w:r>
        <w:rPr>
          <w:color w:val="000000"/>
        </w:rPr>
        <w:t>.</w:t>
      </w:r>
      <w:r w:rsidRPr="00D74C04">
        <w:rPr>
          <w:color w:val="000000"/>
        </w:rPr>
        <w:t xml:space="preserve"> С</w:t>
      </w:r>
      <w:r>
        <w:rPr>
          <w:color w:val="000000"/>
        </w:rPr>
        <w:t>убагент</w:t>
      </w:r>
      <w:r w:rsidRPr="00D74C04">
        <w:rPr>
          <w:color w:val="000000"/>
        </w:rPr>
        <w:t xml:space="preserve"> соглашается, что А</w:t>
      </w:r>
      <w:r>
        <w:rPr>
          <w:color w:val="000000"/>
        </w:rPr>
        <w:t>гент</w:t>
      </w:r>
      <w:r w:rsidRPr="00D74C04">
        <w:rPr>
          <w:color w:val="000000"/>
        </w:rPr>
        <w:t>, при необходимости может доводить до сведения лиц и организаций, занимающихся взаиморасчетами, за исключением других агентов, информацию и данные, необходимые для оценки финансовой и административной деятельности С</w:t>
      </w:r>
      <w:r>
        <w:rPr>
          <w:color w:val="000000"/>
        </w:rPr>
        <w:t>убагента</w:t>
      </w:r>
      <w:r w:rsidRPr="00D74C04">
        <w:rPr>
          <w:color w:val="000000"/>
        </w:rPr>
        <w:t>.</w:t>
      </w:r>
    </w:p>
    <w:p w14:paraId="396012B1" w14:textId="77777777" w:rsidR="001016ED" w:rsidRDefault="001016ED" w:rsidP="001016ED">
      <w:pPr>
        <w:shd w:val="clear" w:color="auto" w:fill="FFFFFF"/>
        <w:tabs>
          <w:tab w:val="left" w:pos="-142"/>
        </w:tabs>
        <w:spacing w:after="120"/>
        <w:jc w:val="both"/>
        <w:rPr>
          <w:color w:val="000000"/>
        </w:rPr>
      </w:pPr>
      <w:r>
        <w:rPr>
          <w:color w:val="000000"/>
        </w:rPr>
        <w:tab/>
        <w:t xml:space="preserve">5.3. </w:t>
      </w:r>
      <w:r w:rsidRPr="00D74C04">
        <w:rPr>
          <w:color w:val="000000"/>
        </w:rPr>
        <w:t>Конфиденциальная информация может предоставляться компетентным</w:t>
      </w:r>
      <w:r>
        <w:rPr>
          <w:color w:val="000000"/>
        </w:rPr>
        <w:t xml:space="preserve"> </w:t>
      </w:r>
      <w:r w:rsidRPr="00D74C04">
        <w:rPr>
          <w:color w:val="000000"/>
        </w:rPr>
        <w:t>государственным органам и регуляторам рынка ценных бумаг в случаях и в порядке,</w:t>
      </w:r>
      <w:r>
        <w:rPr>
          <w:color w:val="000000"/>
        </w:rPr>
        <w:t xml:space="preserve"> </w:t>
      </w:r>
      <w:r w:rsidRPr="00D74C04">
        <w:rPr>
          <w:color w:val="000000"/>
        </w:rPr>
        <w:t>предусмотренных   действующим   законодательством, что   не   влечет   за   собой</w:t>
      </w:r>
      <w:r>
        <w:rPr>
          <w:color w:val="000000"/>
        </w:rPr>
        <w:t xml:space="preserve"> </w:t>
      </w:r>
      <w:r w:rsidRPr="00D74C04">
        <w:rPr>
          <w:color w:val="000000"/>
        </w:rPr>
        <w:t>наступление ответственности за ее разглашение.</w:t>
      </w:r>
    </w:p>
    <w:p w14:paraId="35B9F2AF" w14:textId="77777777" w:rsidR="001016ED" w:rsidRPr="00D74C04" w:rsidRDefault="001016ED" w:rsidP="001016ED">
      <w:pPr>
        <w:spacing w:after="120"/>
        <w:ind w:firstLine="720"/>
        <w:jc w:val="both"/>
        <w:rPr>
          <w:color w:val="000000"/>
        </w:rPr>
      </w:pPr>
      <w:r>
        <w:rPr>
          <w:color w:val="000000"/>
        </w:rPr>
        <w:t xml:space="preserve">5.4. </w:t>
      </w:r>
      <w:r w:rsidRPr="00D74C04">
        <w:rPr>
          <w:color w:val="000000"/>
        </w:rPr>
        <w:t>С</w:t>
      </w:r>
      <w:r>
        <w:rPr>
          <w:color w:val="000000"/>
        </w:rPr>
        <w:t>убагент буде</w:t>
      </w:r>
      <w:r w:rsidRPr="00D74C04">
        <w:rPr>
          <w:color w:val="000000"/>
        </w:rPr>
        <w:t>т соблюдать конфиденциальность поступившей в его распоряжение информации и данных, касающихся А</w:t>
      </w:r>
      <w:r>
        <w:rPr>
          <w:color w:val="000000"/>
        </w:rPr>
        <w:t>гента</w:t>
      </w:r>
      <w:r w:rsidRPr="00D74C04">
        <w:rPr>
          <w:color w:val="000000"/>
        </w:rPr>
        <w:t>, в той мере в какой это допускает действующее законодательство.</w:t>
      </w:r>
    </w:p>
    <w:p w14:paraId="399FEA02" w14:textId="77777777" w:rsidR="001016ED" w:rsidRPr="00D74C04" w:rsidRDefault="001016ED" w:rsidP="001016ED">
      <w:pPr>
        <w:shd w:val="clear" w:color="auto" w:fill="FFFFFF"/>
        <w:tabs>
          <w:tab w:val="left" w:pos="-142"/>
        </w:tabs>
        <w:jc w:val="both"/>
        <w:rPr>
          <w:color w:val="000000"/>
        </w:rPr>
      </w:pPr>
      <w:r>
        <w:rPr>
          <w:color w:val="000000"/>
        </w:rPr>
        <w:tab/>
        <w:t xml:space="preserve">5.5. </w:t>
      </w:r>
      <w:r w:rsidRPr="00D74C04">
        <w:rPr>
          <w:color w:val="000000"/>
        </w:rPr>
        <w:t xml:space="preserve">Обе стороны при исполнении настоящего Соглашения обязаны обеспечить конфиденциальность и безопасность персональных данных пассажиров при их обработке, и данных должностных лиц сторон настоящего Соглашения, к которым они получают доступ в период действия данного Соглашения, а также принимать необходимые организационные и технические меры для защиты конфиденциальной информации о персональных данных пассажиров от неправомерного и/или случайного доступа к ним, их распространения, уничтожения, изменения, блокирования, копирования и иных неправомерных действий в порядке и сроки, в соответствии с действующим законодательством РФ. </w:t>
      </w:r>
    </w:p>
    <w:p w14:paraId="46E11EAD" w14:textId="77777777" w:rsidR="001016ED" w:rsidRPr="00EC4F47" w:rsidRDefault="001016ED" w:rsidP="001016ED">
      <w:pPr>
        <w:jc w:val="center"/>
        <w:rPr>
          <w:color w:val="000000"/>
        </w:rPr>
      </w:pPr>
    </w:p>
    <w:p w14:paraId="4562A56B" w14:textId="77777777" w:rsidR="001016ED" w:rsidRPr="00D74C04" w:rsidRDefault="001016ED" w:rsidP="001016ED">
      <w:pPr>
        <w:jc w:val="center"/>
        <w:rPr>
          <w:b/>
          <w:color w:val="000000"/>
        </w:rPr>
      </w:pPr>
      <w:r w:rsidRPr="00D74C04">
        <w:rPr>
          <w:b/>
          <w:color w:val="000000"/>
        </w:rPr>
        <w:t>6. ОСНОВАНИЯ ОСВОБОЖДЕНИЯ ОТ ОТВЕТСТВЕННОСТИ</w:t>
      </w:r>
    </w:p>
    <w:p w14:paraId="7470DA27" w14:textId="77777777" w:rsidR="001016ED" w:rsidRPr="00D74C04" w:rsidRDefault="001016ED" w:rsidP="001016ED">
      <w:pPr>
        <w:spacing w:after="240"/>
        <w:jc w:val="center"/>
        <w:rPr>
          <w:b/>
          <w:color w:val="000000"/>
        </w:rPr>
      </w:pPr>
      <w:r w:rsidRPr="00D74C04">
        <w:rPr>
          <w:b/>
          <w:color w:val="000000"/>
        </w:rPr>
        <w:t xml:space="preserve"> (ФОРС-МАЖОРНЫЕ ОБСТОЯТЕЛЬСТВА)</w:t>
      </w:r>
    </w:p>
    <w:p w14:paraId="286DF3AB" w14:textId="77777777" w:rsidR="001016ED" w:rsidRPr="00EC4F47" w:rsidRDefault="001016ED" w:rsidP="001016ED">
      <w:pPr>
        <w:pStyle w:val="Number2"/>
        <w:numPr>
          <w:ilvl w:val="0"/>
          <w:numId w:val="0"/>
        </w:numPr>
        <w:ind w:right="-170" w:firstLine="709"/>
        <w:jc w:val="both"/>
        <w:rPr>
          <w:color w:val="000000"/>
          <w:lang w:val="ru-RU"/>
        </w:rPr>
      </w:pPr>
      <w:r w:rsidRPr="00EC4F47">
        <w:rPr>
          <w:color w:val="000000"/>
          <w:lang w:val="ru-RU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в результате обстоятельств чрезвычайного характера, которые Стороны не могли ни предвидеть, ни предотвратить разумными мерами. К таким обстоятельствам чрезвычайного характера относятся: наводнение, пожар, землетрясение и иные явления природы, а также война, военные действия, акты или действия государственных органов и любые другие обстоятельства вне разумного контроля Сторон.</w:t>
      </w:r>
    </w:p>
    <w:p w14:paraId="1D29B75F" w14:textId="77777777" w:rsidR="001016ED" w:rsidRPr="00EC4F47" w:rsidRDefault="001016ED" w:rsidP="001016ED">
      <w:pPr>
        <w:pStyle w:val="Number2"/>
        <w:numPr>
          <w:ilvl w:val="0"/>
          <w:numId w:val="0"/>
        </w:numPr>
        <w:ind w:right="-143" w:firstLine="709"/>
        <w:jc w:val="both"/>
        <w:rPr>
          <w:color w:val="000000"/>
          <w:lang w:val="ru-RU"/>
        </w:rPr>
      </w:pPr>
      <w:r w:rsidRPr="00EC4F47">
        <w:rPr>
          <w:color w:val="000000"/>
          <w:lang w:val="ru-RU"/>
        </w:rPr>
        <w:t xml:space="preserve">6.2. При наступлении указанных обстоятельств в п. 6.1. Сторона должна без промедления известить о них в письменном виде другую Сторону, не позднее трех рабочих дней с момента их наступления.  Извещение должно содержать данные о характере обстоятельств, а также, по возможности, оценку их влияния на возможность исполнения Стороной своих обязательств по настоящему Договору и срок исполнения обязательств, который не должен превышать двух месяцев.  Указанные обстоятельства должны быть подтверждены официальным документом, выданным компетентным органом государственной власти. </w:t>
      </w:r>
    </w:p>
    <w:p w14:paraId="646C7F97" w14:textId="77777777" w:rsidR="001016ED" w:rsidRPr="00EC4F47" w:rsidRDefault="001016ED" w:rsidP="001016ED">
      <w:pPr>
        <w:pStyle w:val="Number2"/>
        <w:numPr>
          <w:ilvl w:val="0"/>
          <w:numId w:val="0"/>
        </w:numPr>
        <w:ind w:right="-170" w:firstLine="709"/>
        <w:jc w:val="both"/>
        <w:rPr>
          <w:color w:val="000000"/>
          <w:lang w:val="ru-RU"/>
        </w:rPr>
      </w:pPr>
      <w:r w:rsidRPr="00EC4F47">
        <w:rPr>
          <w:color w:val="000000"/>
          <w:lang w:val="ru-RU"/>
        </w:rPr>
        <w:t>6.3. Не извещение или несвоевременное извещение о наступлении таких обстоятельств лишает права любую из Сторон ссылаться на эти обстоятельства как на основание, освобождающее ее от ответственности за несвоевременное исполнение обязательств по отношению к другой Стороне.</w:t>
      </w:r>
    </w:p>
    <w:p w14:paraId="3167BA05" w14:textId="77777777" w:rsidR="001016ED" w:rsidRPr="00EC4F47" w:rsidRDefault="001016ED" w:rsidP="001016ED">
      <w:pPr>
        <w:rPr>
          <w:color w:val="000000"/>
        </w:rPr>
      </w:pPr>
    </w:p>
    <w:p w14:paraId="73581673" w14:textId="77777777" w:rsidR="001016ED" w:rsidRPr="00D74C04" w:rsidRDefault="001016ED" w:rsidP="001016ED">
      <w:pPr>
        <w:jc w:val="center"/>
        <w:rPr>
          <w:b/>
          <w:color w:val="000000"/>
        </w:rPr>
      </w:pPr>
      <w:r w:rsidRPr="00D74C04">
        <w:rPr>
          <w:b/>
          <w:color w:val="000000"/>
        </w:rPr>
        <w:t>7. ОТВЕТСТВЕННОСТЬ СТОРОН</w:t>
      </w:r>
    </w:p>
    <w:p w14:paraId="1562224E" w14:textId="77777777" w:rsidR="001016ED" w:rsidRPr="00EC4F47" w:rsidRDefault="001016ED" w:rsidP="001016ED">
      <w:pPr>
        <w:rPr>
          <w:color w:val="000000"/>
        </w:rPr>
      </w:pPr>
    </w:p>
    <w:p w14:paraId="70CACCCB" w14:textId="77777777" w:rsidR="001016ED" w:rsidRDefault="001016ED" w:rsidP="001016ED">
      <w:pPr>
        <w:tabs>
          <w:tab w:val="left" w:pos="0"/>
        </w:tabs>
        <w:ind w:firstLine="709"/>
        <w:jc w:val="both"/>
        <w:rPr>
          <w:color w:val="000000"/>
        </w:rPr>
      </w:pPr>
      <w:r w:rsidRPr="00EC4F47">
        <w:rPr>
          <w:color w:val="000000"/>
        </w:rPr>
        <w:t>7.1. За неисполнение или ненадлежащее исполнение обязательств по на</w:t>
      </w:r>
      <w:r>
        <w:rPr>
          <w:color w:val="000000"/>
        </w:rPr>
        <w:t>стоящему Договору Стороны несут о</w:t>
      </w:r>
      <w:r w:rsidRPr="00EC4F47">
        <w:rPr>
          <w:color w:val="000000"/>
        </w:rPr>
        <w:t>тветственность, предусмотренную настоящим Договором, а также Приложениями и Дополнениями к нему.</w:t>
      </w:r>
    </w:p>
    <w:p w14:paraId="2F1F8C5F" w14:textId="77777777" w:rsidR="001016ED" w:rsidRPr="00D74C04" w:rsidRDefault="001016ED" w:rsidP="001016ED">
      <w:pPr>
        <w:tabs>
          <w:tab w:val="left" w:pos="0"/>
        </w:tabs>
        <w:ind w:firstLine="709"/>
        <w:jc w:val="both"/>
        <w:rPr>
          <w:color w:val="000000"/>
        </w:rPr>
      </w:pPr>
      <w:r w:rsidRPr="00D74C04">
        <w:rPr>
          <w:color w:val="000000"/>
        </w:rPr>
        <w:t xml:space="preserve">7.2. Субагент несет полную ответственность за действия в </w:t>
      </w:r>
      <w:r>
        <w:rPr>
          <w:color w:val="000000"/>
          <w:lang w:val="en-US"/>
        </w:rPr>
        <w:t>Web</w:t>
      </w:r>
      <w:r w:rsidRPr="00D74C04">
        <w:rPr>
          <w:color w:val="000000"/>
        </w:rPr>
        <w:t xml:space="preserve">-системе </w:t>
      </w:r>
      <w:r>
        <w:rPr>
          <w:color w:val="000000"/>
        </w:rPr>
        <w:t>Агента</w:t>
      </w:r>
      <w:r w:rsidRPr="00D74C04">
        <w:rPr>
          <w:color w:val="000000"/>
        </w:rPr>
        <w:t>, произведенные по параметрам доступа</w:t>
      </w:r>
      <w:r>
        <w:rPr>
          <w:color w:val="000000"/>
        </w:rPr>
        <w:t xml:space="preserve"> в Личный кабинет</w:t>
      </w:r>
      <w:r w:rsidRPr="00D74C04">
        <w:rPr>
          <w:color w:val="000000"/>
        </w:rPr>
        <w:t>, полученным от Агента.</w:t>
      </w:r>
    </w:p>
    <w:p w14:paraId="6858DF77" w14:textId="77777777" w:rsidR="001016ED" w:rsidRPr="00EC4F47" w:rsidRDefault="001016ED" w:rsidP="001016ED">
      <w:pPr>
        <w:tabs>
          <w:tab w:val="left" w:pos="0"/>
        </w:tabs>
        <w:ind w:firstLine="709"/>
        <w:jc w:val="both"/>
        <w:rPr>
          <w:color w:val="000000"/>
        </w:rPr>
      </w:pPr>
      <w:r w:rsidRPr="00EC4F47">
        <w:rPr>
          <w:color w:val="000000"/>
        </w:rPr>
        <w:t>7.3. Субагент обязан возместить убытки, причиненные Агенту вследствие расходов и убытков, причиненных какому-либо третьему лицу или его имуществу в связи с нарушением настоящего Договора, или каким-либо небрежным действием, упущением, умыслом или неправильным представительством со стороны Субагента, его должностных лиц, служащих или обслуживающего персонала.</w:t>
      </w:r>
    </w:p>
    <w:p w14:paraId="3481D8F5" w14:textId="77777777" w:rsidR="001016ED" w:rsidRPr="00EC4F47" w:rsidRDefault="001016ED" w:rsidP="001016ED">
      <w:pPr>
        <w:tabs>
          <w:tab w:val="left" w:pos="0"/>
        </w:tabs>
        <w:ind w:firstLine="709"/>
        <w:jc w:val="both"/>
        <w:rPr>
          <w:color w:val="000000"/>
        </w:rPr>
      </w:pPr>
      <w:r w:rsidRPr="00EC4F47">
        <w:rPr>
          <w:color w:val="000000"/>
        </w:rPr>
        <w:t>7.4. Субагент обязан возместить убытки, причиненные ненадлежащим использованием, утерей, кражей или иными преступлениями против собственности, а также подделкой перевозочных документов.</w:t>
      </w:r>
    </w:p>
    <w:p w14:paraId="746D0B17" w14:textId="77777777" w:rsidR="001016ED" w:rsidRPr="00EC4F47" w:rsidRDefault="001016ED" w:rsidP="001016ED">
      <w:pPr>
        <w:tabs>
          <w:tab w:val="left" w:pos="0"/>
        </w:tabs>
        <w:ind w:firstLine="709"/>
        <w:jc w:val="both"/>
        <w:rPr>
          <w:color w:val="000000"/>
        </w:rPr>
      </w:pPr>
      <w:r w:rsidRPr="00EC4F47">
        <w:rPr>
          <w:color w:val="000000"/>
        </w:rPr>
        <w:t xml:space="preserve">7.5. Субагент обязан возместить убытки, причиненные Агенту вследствие неправомочных действий Субагента с перевозочной документацией или какими-либо документами, оформленными Субагентом по </w:t>
      </w:r>
      <w:r w:rsidRPr="00EC4F47">
        <w:rPr>
          <w:color w:val="000000"/>
        </w:rPr>
        <w:lastRenderedPageBreak/>
        <w:t>уполномочию Агента, вследствие банкротства третьих лиц – покупателей этих документов или обслуживающего Субагента банка.</w:t>
      </w:r>
    </w:p>
    <w:p w14:paraId="164F5444" w14:textId="77777777" w:rsidR="001016ED" w:rsidRPr="00EC4F47" w:rsidRDefault="001016ED" w:rsidP="001016ED">
      <w:pPr>
        <w:tabs>
          <w:tab w:val="left" w:pos="0"/>
        </w:tabs>
        <w:ind w:firstLine="709"/>
        <w:jc w:val="both"/>
        <w:rPr>
          <w:color w:val="000000"/>
        </w:rPr>
      </w:pPr>
      <w:r w:rsidRPr="00EC4F47">
        <w:rPr>
          <w:color w:val="000000"/>
        </w:rPr>
        <w:t>7.6.  Субагент возмещает Агенту ущерб, причиненный вследствие нарушений правил применения тарифов, инструкций, незапланированного обслуживания и содержания пассажира при отказе ему во въезде в страну назначения или пункт транзита, а также иные убытки, причиненные Агенту вследствие нарушений законов, правил и рекомендаций авиакомпаний в случае, если данные требования были предъявлены пассажиром к авиакомпании или Агенту.</w:t>
      </w:r>
    </w:p>
    <w:p w14:paraId="7C605F2F" w14:textId="77777777" w:rsidR="001016ED" w:rsidRPr="00EC4F47" w:rsidRDefault="001016ED" w:rsidP="001016ED">
      <w:pPr>
        <w:ind w:firstLine="709"/>
        <w:jc w:val="both"/>
        <w:rPr>
          <w:color w:val="000000"/>
        </w:rPr>
      </w:pPr>
      <w:r w:rsidRPr="00EC4F47">
        <w:rPr>
          <w:color w:val="000000"/>
        </w:rPr>
        <w:t>7.7.  Субагент несет ответственность за достоверность данных, предоставленных в соответствии с Приложением №1 настоящего договора.</w:t>
      </w:r>
    </w:p>
    <w:p w14:paraId="18308DE8" w14:textId="77777777" w:rsidR="001016ED" w:rsidRPr="00DF2C2B" w:rsidRDefault="001016ED" w:rsidP="001016ED">
      <w:pPr>
        <w:ind w:firstLine="709"/>
        <w:jc w:val="both"/>
        <w:rPr>
          <w:color w:val="000000" w:themeColor="text1"/>
        </w:rPr>
      </w:pPr>
      <w:r w:rsidRPr="00EC4F47">
        <w:rPr>
          <w:color w:val="000000"/>
        </w:rPr>
        <w:t xml:space="preserve">7.8. Прекращение или приостановление срока действия настоящего Договора не снимает с Субагента обязанности по возмещению Агенту убытков, а также оплаты штрафов, пеней и издержек по настоящему </w:t>
      </w:r>
      <w:r w:rsidRPr="00DF2C2B">
        <w:rPr>
          <w:color w:val="000000" w:themeColor="text1"/>
        </w:rPr>
        <w:t>Договору.</w:t>
      </w:r>
    </w:p>
    <w:p w14:paraId="423E4A4A" w14:textId="3593AF3B" w:rsidR="00207D2B" w:rsidRPr="00DF2C2B" w:rsidRDefault="00207D2B" w:rsidP="001016ED">
      <w:pPr>
        <w:ind w:firstLine="709"/>
        <w:jc w:val="both"/>
        <w:rPr>
          <w:color w:val="000000" w:themeColor="text1"/>
        </w:rPr>
      </w:pPr>
      <w:r w:rsidRPr="00DF2C2B">
        <w:rPr>
          <w:color w:val="000000" w:themeColor="text1"/>
        </w:rPr>
        <w:t xml:space="preserve">7.9.  </w:t>
      </w:r>
      <w:proofErr w:type="gramStart"/>
      <w:r w:rsidRPr="00DF2C2B">
        <w:rPr>
          <w:color w:val="000000" w:themeColor="text1"/>
        </w:rPr>
        <w:t>Субагента  несёт</w:t>
      </w:r>
      <w:proofErr w:type="gramEnd"/>
      <w:r w:rsidRPr="00DF2C2B">
        <w:rPr>
          <w:color w:val="000000" w:themeColor="text1"/>
        </w:rPr>
        <w:t xml:space="preserve"> ответственность за несвоевременное предоставление отчета по продажам билетов на основании ВПД (пункт 2.3.9), если платежный документ вовремя не предоставлен Агенту для отчёта, перевозка оплачивается за счет Субагента.</w:t>
      </w:r>
    </w:p>
    <w:p w14:paraId="19C0AC44" w14:textId="2B3E31BC" w:rsidR="001016ED" w:rsidRPr="00EC4F47" w:rsidRDefault="00207D2B" w:rsidP="001016ED">
      <w:pPr>
        <w:ind w:firstLine="709"/>
        <w:jc w:val="both"/>
        <w:rPr>
          <w:color w:val="000000"/>
        </w:rPr>
      </w:pPr>
      <w:r>
        <w:rPr>
          <w:color w:val="000000"/>
        </w:rPr>
        <w:t>7.10</w:t>
      </w:r>
      <w:r w:rsidR="001016ED" w:rsidRPr="00EC4F47">
        <w:rPr>
          <w:color w:val="000000"/>
        </w:rPr>
        <w:t>. Другие меры ответственности Сторон за неисполнение или ненадлежащее исполнение своих обязательств по настоящему Договору определяются действующим законодательством Российской Федерации.</w:t>
      </w:r>
    </w:p>
    <w:p w14:paraId="0F9D5BE9" w14:textId="77777777" w:rsidR="001016ED" w:rsidRPr="00EC4F47" w:rsidRDefault="001016ED" w:rsidP="001016ED">
      <w:pPr>
        <w:jc w:val="both"/>
        <w:rPr>
          <w:color w:val="000000"/>
        </w:rPr>
      </w:pPr>
    </w:p>
    <w:p w14:paraId="22DBBDC2" w14:textId="77777777" w:rsidR="001016ED" w:rsidRPr="00D74C04" w:rsidRDefault="001016ED" w:rsidP="001016ED">
      <w:pPr>
        <w:spacing w:after="240"/>
        <w:jc w:val="center"/>
        <w:rPr>
          <w:b/>
          <w:color w:val="000000"/>
        </w:rPr>
      </w:pPr>
      <w:r w:rsidRPr="00D74C04">
        <w:rPr>
          <w:b/>
          <w:color w:val="000000"/>
        </w:rPr>
        <w:t>8. РАЗРЕШЕНИЕ СПОРОВ</w:t>
      </w:r>
    </w:p>
    <w:p w14:paraId="630B7339" w14:textId="77777777" w:rsidR="001016ED" w:rsidRPr="00EC4F47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>8.1. Все возникающие между Сторонами из настоящего Договора или в связи с его исполнением споры Стороны будут стремиться разрешить путем переговоров.</w:t>
      </w:r>
    </w:p>
    <w:p w14:paraId="495030F1" w14:textId="77777777" w:rsidR="001016ED" w:rsidRDefault="001016ED" w:rsidP="001016ED">
      <w:pPr>
        <w:ind w:firstLine="720"/>
        <w:jc w:val="both"/>
        <w:rPr>
          <w:color w:val="000000"/>
        </w:rPr>
      </w:pPr>
      <w:r w:rsidRPr="00EC4F47">
        <w:rPr>
          <w:color w:val="000000"/>
        </w:rPr>
        <w:t xml:space="preserve">8.2. Если спорный вопрос не будет урегулирован между сторонами, то он передается на разрешение в Арбитражный суд г. </w:t>
      </w:r>
      <w:r>
        <w:rPr>
          <w:color w:val="000000"/>
        </w:rPr>
        <w:t>Санкт-Петербурга.</w:t>
      </w:r>
    </w:p>
    <w:p w14:paraId="24726239" w14:textId="77777777" w:rsidR="001016ED" w:rsidRDefault="001016ED" w:rsidP="001016ED">
      <w:pPr>
        <w:ind w:firstLine="720"/>
        <w:jc w:val="both"/>
        <w:rPr>
          <w:color w:val="000000"/>
        </w:rPr>
      </w:pPr>
    </w:p>
    <w:p w14:paraId="532EE1EC" w14:textId="77777777" w:rsidR="001016ED" w:rsidRPr="00D74C04" w:rsidRDefault="001016ED" w:rsidP="001016ED">
      <w:pPr>
        <w:spacing w:after="240"/>
        <w:jc w:val="center"/>
        <w:rPr>
          <w:b/>
          <w:color w:val="000000"/>
        </w:rPr>
      </w:pPr>
      <w:r w:rsidRPr="00D74C04">
        <w:rPr>
          <w:b/>
          <w:color w:val="000000"/>
        </w:rPr>
        <w:t xml:space="preserve">9. ЗАКЛЮЧИТЕЛЬНЫЕ ПОЛОЖЕНИЯ </w:t>
      </w:r>
    </w:p>
    <w:p w14:paraId="489E03EF" w14:textId="77777777" w:rsidR="001016ED" w:rsidRPr="00EC4F47" w:rsidRDefault="001016ED" w:rsidP="001016ED">
      <w:pPr>
        <w:ind w:firstLine="709"/>
        <w:jc w:val="both"/>
        <w:rPr>
          <w:color w:val="000000"/>
        </w:rPr>
      </w:pPr>
      <w:r w:rsidRPr="00EC4F47">
        <w:rPr>
          <w:color w:val="000000"/>
        </w:rPr>
        <w:t>9.1. При изменении юридического или фактического адреса Субагент обязан в течение 3 (трех) рабочих дней уведомить об этом Агента, предоставив информационное письмо и соответствующие документы.</w:t>
      </w:r>
    </w:p>
    <w:p w14:paraId="7109C28F" w14:textId="77777777" w:rsidR="001016ED" w:rsidRPr="00EC4F47" w:rsidRDefault="001016ED" w:rsidP="001016ED">
      <w:pPr>
        <w:ind w:firstLine="709"/>
        <w:jc w:val="both"/>
        <w:rPr>
          <w:color w:val="000000"/>
        </w:rPr>
      </w:pPr>
      <w:r w:rsidRPr="00EC4F47">
        <w:rPr>
          <w:color w:val="000000"/>
        </w:rPr>
        <w:t>9.2. При изменении организационно-правовой формы или наименования Субагента, он обязан в течение 3 (трех) рабочих дней с момента внесения изменений в учредительные документы уведомить об этом Агента и предоставить Агенту все соответствующие документы на рассмотрение для возможно</w:t>
      </w:r>
      <w:r>
        <w:rPr>
          <w:color w:val="000000"/>
        </w:rPr>
        <w:t xml:space="preserve">го перезаключения </w:t>
      </w:r>
      <w:r w:rsidRPr="00EC4F47">
        <w:rPr>
          <w:color w:val="000000"/>
        </w:rPr>
        <w:t>договора.</w:t>
      </w:r>
    </w:p>
    <w:p w14:paraId="1E79E6E1" w14:textId="77777777" w:rsidR="001016ED" w:rsidRPr="00EC4F47" w:rsidRDefault="001016ED" w:rsidP="001016ED">
      <w:pPr>
        <w:pStyle w:val="Number2"/>
        <w:numPr>
          <w:ilvl w:val="0"/>
          <w:numId w:val="0"/>
        </w:numPr>
        <w:ind w:right="-143" w:firstLine="709"/>
        <w:jc w:val="both"/>
        <w:rPr>
          <w:color w:val="000000"/>
          <w:lang w:val="ru-RU"/>
        </w:rPr>
      </w:pPr>
      <w:r w:rsidRPr="00EC4F47">
        <w:rPr>
          <w:color w:val="000000"/>
          <w:lang w:val="ru-RU"/>
        </w:rPr>
        <w:t>9.3. Стороны имеют право вносить изменения в настоящий Договор. Изменения оформляются в письменном виде и должны быть подписаны обеими Сторонами.</w:t>
      </w:r>
    </w:p>
    <w:p w14:paraId="459B1430" w14:textId="77777777" w:rsidR="001016ED" w:rsidRPr="00EC4F47" w:rsidRDefault="001016ED" w:rsidP="001016ED">
      <w:pPr>
        <w:ind w:firstLine="709"/>
        <w:jc w:val="both"/>
        <w:rPr>
          <w:color w:val="000000"/>
        </w:rPr>
      </w:pPr>
      <w:r w:rsidRPr="00EC4F47">
        <w:rPr>
          <w:color w:val="000000"/>
        </w:rPr>
        <w:t>9.4. Все Приложения, Изменения и Дополнения к настоящему Договору являются его неотъемлемой частью.</w:t>
      </w:r>
    </w:p>
    <w:p w14:paraId="69625618" w14:textId="77777777" w:rsidR="001016ED" w:rsidRPr="009F15C0" w:rsidRDefault="001016ED" w:rsidP="001016ED">
      <w:pPr>
        <w:pStyle w:val="Number2"/>
        <w:numPr>
          <w:ilvl w:val="0"/>
          <w:numId w:val="0"/>
        </w:numPr>
        <w:ind w:right="-143" w:firstLine="709"/>
        <w:jc w:val="both"/>
        <w:rPr>
          <w:color w:val="000000"/>
          <w:lang w:val="ru-RU"/>
        </w:rPr>
      </w:pPr>
      <w:r w:rsidRPr="00EC4F47">
        <w:rPr>
          <w:color w:val="000000"/>
          <w:lang w:val="ru-RU"/>
        </w:rPr>
        <w:t xml:space="preserve">9.5. Любое уведомление, сообщение или информация, связанные с выполнением положений настоящего Договора, оформляются в письменном виде и могут направляться курьером, по почте, телеграфу, телефаксу или телексу, а также могут передаваться посредством автоматизированных систем бронирования, либо другими средствами электронной связи. </w:t>
      </w:r>
      <w:r w:rsidRPr="009F15C0">
        <w:rPr>
          <w:color w:val="000000"/>
          <w:lang w:val="ru-RU"/>
        </w:rPr>
        <w:t>Уведомления, сообщения или информация, переданные посредством электронной связи, считаются действительными с момента их направления, а направленные курьером или по почте – с момента их получения.</w:t>
      </w:r>
    </w:p>
    <w:p w14:paraId="7C8DBCB1" w14:textId="77777777" w:rsidR="001016ED" w:rsidRDefault="001016ED" w:rsidP="001016ED">
      <w:pPr>
        <w:ind w:firstLine="709"/>
        <w:jc w:val="both"/>
        <w:rPr>
          <w:color w:val="000000"/>
        </w:rPr>
      </w:pPr>
      <w:r w:rsidRPr="009F15C0">
        <w:rPr>
          <w:color w:val="000000"/>
        </w:rPr>
        <w:t>9.6. Настоящее Соглашение составлено на русском языке в двух экземплярах, имеющих одинаковую юридическую силу, по одному для каждой из Сторон.</w:t>
      </w:r>
    </w:p>
    <w:p w14:paraId="648CDAAB" w14:textId="2E631279" w:rsidR="001016ED" w:rsidRDefault="001016ED" w:rsidP="001016ED">
      <w:pPr>
        <w:numPr>
          <w:ilvl w:val="1"/>
          <w:numId w:val="10"/>
        </w:numPr>
        <w:jc w:val="both"/>
        <w:rPr>
          <w:color w:val="000000"/>
        </w:rPr>
      </w:pPr>
      <w:r>
        <w:rPr>
          <w:color w:val="000000"/>
        </w:rPr>
        <w:t>Приложения №1, №2</w:t>
      </w:r>
      <w:r w:rsidRPr="009F15C0">
        <w:rPr>
          <w:color w:val="000000"/>
        </w:rPr>
        <w:t>,</w:t>
      </w:r>
      <w:r>
        <w:rPr>
          <w:color w:val="000000"/>
        </w:rPr>
        <w:t xml:space="preserve"> </w:t>
      </w:r>
      <w:r w:rsidRPr="009F15C0">
        <w:rPr>
          <w:color w:val="000000"/>
        </w:rPr>
        <w:t>№3являются неотъемлемой частью настоящего Договора.</w:t>
      </w:r>
    </w:p>
    <w:p w14:paraId="29C87B9C" w14:textId="271B09F8" w:rsidR="00DF2C2B" w:rsidRDefault="00DF2C2B" w:rsidP="00DF2C2B">
      <w:pPr>
        <w:jc w:val="both"/>
        <w:rPr>
          <w:color w:val="000000"/>
        </w:rPr>
      </w:pPr>
    </w:p>
    <w:p w14:paraId="535A44BC" w14:textId="490BD1BD" w:rsidR="00DF2C2B" w:rsidRDefault="00DF2C2B" w:rsidP="00DF2C2B">
      <w:pPr>
        <w:jc w:val="both"/>
        <w:rPr>
          <w:color w:val="000000"/>
        </w:rPr>
      </w:pPr>
    </w:p>
    <w:p w14:paraId="657A19A6" w14:textId="1836D4EA" w:rsidR="00DF2C2B" w:rsidRDefault="00DF2C2B" w:rsidP="00DF2C2B">
      <w:pPr>
        <w:jc w:val="both"/>
        <w:rPr>
          <w:color w:val="000000"/>
        </w:rPr>
      </w:pPr>
    </w:p>
    <w:p w14:paraId="0A92E629" w14:textId="40945B82" w:rsidR="00DF2C2B" w:rsidRDefault="00DF2C2B" w:rsidP="00DF2C2B">
      <w:pPr>
        <w:jc w:val="both"/>
        <w:rPr>
          <w:color w:val="000000"/>
        </w:rPr>
      </w:pPr>
    </w:p>
    <w:p w14:paraId="16874EF0" w14:textId="5FEC1651" w:rsidR="00DF2C2B" w:rsidRDefault="00DF2C2B" w:rsidP="00DF2C2B">
      <w:pPr>
        <w:jc w:val="both"/>
        <w:rPr>
          <w:color w:val="000000"/>
        </w:rPr>
      </w:pPr>
    </w:p>
    <w:p w14:paraId="7F21060D" w14:textId="30F21EC1" w:rsidR="00DF2C2B" w:rsidRDefault="00DF2C2B" w:rsidP="00DF2C2B">
      <w:pPr>
        <w:jc w:val="both"/>
        <w:rPr>
          <w:color w:val="000000"/>
        </w:rPr>
      </w:pPr>
    </w:p>
    <w:p w14:paraId="539299AB" w14:textId="3A1E20DE" w:rsidR="00DF2C2B" w:rsidRDefault="00DF2C2B" w:rsidP="00DF2C2B">
      <w:pPr>
        <w:jc w:val="both"/>
        <w:rPr>
          <w:color w:val="000000"/>
        </w:rPr>
      </w:pPr>
    </w:p>
    <w:p w14:paraId="30DFC622" w14:textId="13C0C5E5" w:rsidR="00DF2C2B" w:rsidRDefault="00DF2C2B" w:rsidP="00DF2C2B">
      <w:pPr>
        <w:jc w:val="both"/>
        <w:rPr>
          <w:color w:val="000000"/>
        </w:rPr>
      </w:pPr>
    </w:p>
    <w:p w14:paraId="657496DD" w14:textId="44CC90B9" w:rsidR="00DF2C2B" w:rsidRDefault="00DF2C2B" w:rsidP="00DF2C2B">
      <w:pPr>
        <w:jc w:val="both"/>
        <w:rPr>
          <w:color w:val="000000"/>
        </w:rPr>
      </w:pPr>
    </w:p>
    <w:p w14:paraId="76D8ED62" w14:textId="7B17C32E" w:rsidR="00DF2C2B" w:rsidRDefault="00DF2C2B" w:rsidP="00DF2C2B">
      <w:pPr>
        <w:jc w:val="both"/>
        <w:rPr>
          <w:color w:val="000000"/>
        </w:rPr>
      </w:pPr>
    </w:p>
    <w:p w14:paraId="59A7C235" w14:textId="13D246E5" w:rsidR="00DF2C2B" w:rsidRDefault="00DF2C2B" w:rsidP="00DF2C2B">
      <w:pPr>
        <w:jc w:val="both"/>
        <w:rPr>
          <w:color w:val="000000"/>
        </w:rPr>
      </w:pPr>
    </w:p>
    <w:p w14:paraId="04F6784A" w14:textId="7E717217" w:rsidR="00DF2C2B" w:rsidRDefault="00DF2C2B" w:rsidP="00DF2C2B">
      <w:pPr>
        <w:jc w:val="both"/>
        <w:rPr>
          <w:color w:val="000000"/>
        </w:rPr>
      </w:pPr>
    </w:p>
    <w:p w14:paraId="6132D9EF" w14:textId="76DF9025" w:rsidR="00DF2C2B" w:rsidRDefault="00DF2C2B" w:rsidP="00DF2C2B">
      <w:pPr>
        <w:jc w:val="both"/>
        <w:rPr>
          <w:color w:val="000000"/>
        </w:rPr>
      </w:pPr>
    </w:p>
    <w:p w14:paraId="79A9D1FA" w14:textId="22B51408" w:rsidR="00DF2C2B" w:rsidRDefault="00DF2C2B" w:rsidP="00DF2C2B">
      <w:pPr>
        <w:jc w:val="both"/>
        <w:rPr>
          <w:color w:val="000000"/>
        </w:rPr>
      </w:pPr>
    </w:p>
    <w:p w14:paraId="17CE4210" w14:textId="5EC91A68" w:rsidR="00697D28" w:rsidRDefault="00697D28" w:rsidP="00DF2C2B">
      <w:pPr>
        <w:jc w:val="both"/>
        <w:rPr>
          <w:color w:val="000000"/>
        </w:rPr>
      </w:pPr>
    </w:p>
    <w:p w14:paraId="6406E344" w14:textId="77777777" w:rsidR="00697D28" w:rsidRDefault="00697D28" w:rsidP="00DF2C2B">
      <w:pPr>
        <w:jc w:val="both"/>
        <w:rPr>
          <w:color w:val="000000"/>
        </w:rPr>
      </w:pPr>
    </w:p>
    <w:p w14:paraId="4B003658" w14:textId="6231B752" w:rsidR="00DF2C2B" w:rsidRDefault="00DF2C2B" w:rsidP="00DF2C2B">
      <w:pPr>
        <w:jc w:val="both"/>
        <w:rPr>
          <w:color w:val="000000"/>
        </w:rPr>
      </w:pPr>
    </w:p>
    <w:p w14:paraId="28529E1B" w14:textId="04883912" w:rsidR="00DF2C2B" w:rsidRDefault="00DF2C2B" w:rsidP="00DF2C2B">
      <w:pPr>
        <w:jc w:val="both"/>
        <w:rPr>
          <w:color w:val="000000"/>
        </w:rPr>
      </w:pPr>
    </w:p>
    <w:p w14:paraId="7902110C" w14:textId="77777777" w:rsidR="00DF2C2B" w:rsidRDefault="00DF2C2B" w:rsidP="00DF2C2B">
      <w:pPr>
        <w:jc w:val="both"/>
        <w:rPr>
          <w:color w:val="000000"/>
        </w:rPr>
      </w:pPr>
    </w:p>
    <w:p w14:paraId="0AADC271" w14:textId="77777777" w:rsidR="006C42D6" w:rsidRDefault="006C42D6" w:rsidP="006C42D6">
      <w:pPr>
        <w:pStyle w:val="afb"/>
        <w:ind w:left="360"/>
        <w:rPr>
          <w:b/>
          <w:bCs/>
        </w:rPr>
      </w:pPr>
    </w:p>
    <w:p w14:paraId="4709273E" w14:textId="77777777" w:rsidR="006C42D6" w:rsidRDefault="006C42D6" w:rsidP="006C42D6">
      <w:pPr>
        <w:pStyle w:val="afb"/>
        <w:ind w:left="360"/>
        <w:rPr>
          <w:b/>
          <w:bCs/>
        </w:rPr>
      </w:pPr>
    </w:p>
    <w:p w14:paraId="45334639" w14:textId="77777777" w:rsidR="006C42D6" w:rsidRPr="006C42D6" w:rsidRDefault="006C42D6" w:rsidP="006C42D6">
      <w:pPr>
        <w:pStyle w:val="afb"/>
        <w:ind w:left="361" w:firstLine="348"/>
        <w:rPr>
          <w:b/>
          <w:bCs/>
        </w:rPr>
      </w:pPr>
      <w:r w:rsidRPr="006C42D6">
        <w:rPr>
          <w:b/>
          <w:bCs/>
        </w:rPr>
        <w:lastRenderedPageBreak/>
        <w:t xml:space="preserve">10. ЮРИДИЧЕСКИЕ </w:t>
      </w:r>
      <w:proofErr w:type="gramStart"/>
      <w:r w:rsidRPr="006C42D6">
        <w:rPr>
          <w:b/>
          <w:bCs/>
        </w:rPr>
        <w:t>АДРЕСА  И</w:t>
      </w:r>
      <w:proofErr w:type="gramEnd"/>
      <w:r w:rsidRPr="006C42D6">
        <w:rPr>
          <w:b/>
          <w:bCs/>
        </w:rPr>
        <w:t xml:space="preserve"> БАНКОВСКИЕ РЕКВИЗИТЫ СТОРОН</w:t>
      </w:r>
    </w:p>
    <w:tbl>
      <w:tblPr>
        <w:tblpPr w:leftFromText="180" w:rightFromText="180" w:vertAnchor="text" w:horzAnchor="margin" w:tblpY="251"/>
        <w:tblW w:w="10031" w:type="dxa"/>
        <w:tblLook w:val="0000" w:firstRow="0" w:lastRow="0" w:firstColumn="0" w:lastColumn="0" w:noHBand="0" w:noVBand="0"/>
      </w:tblPr>
      <w:tblGrid>
        <w:gridCol w:w="4928"/>
        <w:gridCol w:w="5103"/>
      </w:tblGrid>
      <w:tr w:rsidR="006C42D6" w:rsidRPr="0089518F" w14:paraId="08047CF5" w14:textId="77777777" w:rsidTr="006C42D6">
        <w:trPr>
          <w:trHeight w:val="4534"/>
        </w:trPr>
        <w:tc>
          <w:tcPr>
            <w:tcW w:w="4928" w:type="dxa"/>
          </w:tcPr>
          <w:p w14:paraId="5B19C43C" w14:textId="77777777" w:rsidR="006C42D6" w:rsidRPr="00A14B31" w:rsidRDefault="006C42D6" w:rsidP="006C42D6">
            <w:r w:rsidRPr="00D553F7">
              <w:rPr>
                <w:b/>
              </w:rPr>
              <w:t>«АГЕНТ»</w:t>
            </w:r>
            <w:r w:rsidRPr="00D553F7">
              <w:t xml:space="preserve"> - ООО «АэроТур»</w:t>
            </w:r>
          </w:p>
          <w:p w14:paraId="068A0F3C" w14:textId="77777777" w:rsidR="006C42D6" w:rsidRPr="00A14B31" w:rsidRDefault="006C42D6" w:rsidP="006C42D6"/>
          <w:p w14:paraId="797737AD" w14:textId="77777777" w:rsidR="006C42D6" w:rsidRPr="00F57E26" w:rsidRDefault="006C42D6" w:rsidP="006C42D6">
            <w:r w:rsidRPr="00F57E26">
              <w:rPr>
                <w:b/>
              </w:rPr>
              <w:t>Юридический/Фактический адрес:</w:t>
            </w:r>
            <w:r w:rsidRPr="00F57E26">
              <w:t xml:space="preserve"> 196066, г. Санкт-Петербург, Московский пр., д.216а, </w:t>
            </w:r>
          </w:p>
          <w:p w14:paraId="6D9FE19B" w14:textId="53CF7B24" w:rsidR="006C42D6" w:rsidRDefault="006C42D6" w:rsidP="006C42D6">
            <w:r w:rsidRPr="00F57E26">
              <w:t>литер А, пом. 12-Н</w:t>
            </w:r>
          </w:p>
          <w:p w14:paraId="59B3F15D" w14:textId="77777777" w:rsidR="00875BD0" w:rsidRPr="00F57E26" w:rsidRDefault="00875BD0" w:rsidP="006C42D6"/>
          <w:p w14:paraId="7AFFCA66" w14:textId="77777777" w:rsidR="00852FA1" w:rsidRDefault="00875BD0" w:rsidP="00852FA1">
            <w:pPr>
              <w:spacing w:after="120"/>
              <w:rPr>
                <w:sz w:val="18"/>
                <w:szCs w:val="18"/>
              </w:rPr>
            </w:pPr>
            <w:r w:rsidRPr="00875BD0">
              <w:rPr>
                <w:rFonts w:eastAsia="Calibri"/>
                <w:lang w:eastAsia="en-US"/>
              </w:rPr>
              <w:t>Получатель: ООО "АЭРОТУР"</w:t>
            </w:r>
            <w:r w:rsidRPr="00875BD0">
              <w:rPr>
                <w:rFonts w:eastAsia="Calibri"/>
                <w:lang w:eastAsia="en-US"/>
              </w:rPr>
              <w:br/>
              <w:t>ИНН клиента: 7841334205</w:t>
            </w:r>
            <w:r w:rsidRPr="00875BD0">
              <w:rPr>
                <w:rFonts w:eastAsia="Calibri"/>
                <w:lang w:eastAsia="en-US"/>
              </w:rPr>
              <w:br/>
              <w:t>КПП клиента: 781001001</w:t>
            </w:r>
            <w:r w:rsidRPr="00875BD0">
              <w:rPr>
                <w:rFonts w:eastAsia="Calibri"/>
                <w:lang w:eastAsia="en-US"/>
              </w:rPr>
              <w:br/>
            </w:r>
          </w:p>
          <w:p w14:paraId="572F556E" w14:textId="77777777" w:rsidR="00473A8C" w:rsidRDefault="00A14BED" w:rsidP="00A14BED">
            <w:pPr>
              <w:spacing w:after="120"/>
              <w:rPr>
                <w:rFonts w:eastAsia="Calibri"/>
                <w:lang w:eastAsia="en-US"/>
              </w:rPr>
            </w:pPr>
            <w:r w:rsidRPr="00875BD0">
              <w:rPr>
                <w:rFonts w:eastAsia="Calibri"/>
                <w:b/>
                <w:bCs/>
                <w:lang w:eastAsia="en-US"/>
              </w:rPr>
              <w:t>Расчетный счет: 40702810132180007124</w:t>
            </w:r>
            <w:r w:rsidRPr="00875BD0">
              <w:rPr>
                <w:rFonts w:eastAsia="Calibri"/>
                <w:b/>
                <w:bCs/>
                <w:lang w:eastAsia="en-US"/>
              </w:rPr>
              <w:br/>
            </w:r>
          </w:p>
          <w:p w14:paraId="1FB28FC7" w14:textId="77777777" w:rsidR="00473A8C" w:rsidRDefault="00A14BED" w:rsidP="00A14BED">
            <w:pPr>
              <w:spacing w:after="120"/>
              <w:rPr>
                <w:rFonts w:eastAsia="Calibri"/>
                <w:lang w:eastAsia="en-US"/>
              </w:rPr>
            </w:pPr>
            <w:r w:rsidRPr="00875BD0">
              <w:rPr>
                <w:rFonts w:eastAsia="Calibri"/>
                <w:lang w:eastAsia="en-US"/>
              </w:rPr>
              <w:t>Название Банка: ФИЛИАЛ "САНКТ-ПЕТЕРБУРГСКИЙ" АО "АЛЬФА-БАНК"</w:t>
            </w:r>
            <w:r w:rsidRPr="00875BD0">
              <w:rPr>
                <w:rFonts w:eastAsia="Calibri"/>
                <w:lang w:eastAsia="en-US"/>
              </w:rPr>
              <w:br/>
            </w:r>
          </w:p>
          <w:p w14:paraId="1A7A836C" w14:textId="4DED3261" w:rsidR="00A14BED" w:rsidRDefault="00A14BED" w:rsidP="00A14BED">
            <w:pPr>
              <w:spacing w:after="120"/>
              <w:rPr>
                <w:rFonts w:eastAsia="Calibri"/>
                <w:lang w:eastAsia="en-US"/>
              </w:rPr>
            </w:pPr>
            <w:r w:rsidRPr="00875BD0">
              <w:rPr>
                <w:rFonts w:eastAsia="Calibri"/>
                <w:lang w:eastAsia="en-US"/>
              </w:rPr>
              <w:t>Кор.счет: 30101810600000000786</w:t>
            </w:r>
          </w:p>
          <w:p w14:paraId="69107EA7" w14:textId="77777777" w:rsidR="00A14BED" w:rsidRPr="00DD47B0" w:rsidRDefault="00A14BED" w:rsidP="00A14BED">
            <w:pPr>
              <w:spacing w:after="120"/>
              <w:rPr>
                <w:sz w:val="18"/>
                <w:szCs w:val="18"/>
              </w:rPr>
            </w:pPr>
            <w:r>
              <w:rPr>
                <w:rFonts w:eastAsia="Calibri"/>
              </w:rPr>
              <w:t>БИК 044030786</w:t>
            </w:r>
          </w:p>
          <w:p w14:paraId="23A977E8" w14:textId="38D7C441" w:rsidR="00DF5F39" w:rsidRPr="00DD47B0" w:rsidRDefault="00A14BED" w:rsidP="00A14BED">
            <w:pPr>
              <w:spacing w:after="120"/>
              <w:rPr>
                <w:sz w:val="18"/>
                <w:szCs w:val="18"/>
              </w:rPr>
            </w:pPr>
            <w:r w:rsidRPr="00DD47B0">
              <w:rPr>
                <w:sz w:val="18"/>
                <w:szCs w:val="18"/>
              </w:rPr>
              <w:t xml:space="preserve">ОКАТО: </w:t>
            </w:r>
            <w:r w:rsidRPr="00DD47B0">
              <w:rPr>
                <w:color w:val="000000"/>
                <w:sz w:val="18"/>
                <w:szCs w:val="18"/>
                <w:shd w:val="clear" w:color="auto" w:fill="FFFFFF"/>
              </w:rPr>
              <w:t>40298561000</w:t>
            </w:r>
          </w:p>
          <w:p w14:paraId="3CCFA6F0" w14:textId="1D7D48E4" w:rsidR="00875BD0" w:rsidRPr="00875BD0" w:rsidRDefault="000F7D20" w:rsidP="00875BD0">
            <w:pPr>
              <w:spacing w:after="200" w:line="360" w:lineRule="auto"/>
              <w:rPr>
                <w:rFonts w:eastAsia="Calibri"/>
                <w:lang w:eastAsia="en-US"/>
              </w:rPr>
            </w:pPr>
            <w:r w:rsidRPr="005620D1">
              <w:rPr>
                <w:color w:val="000000"/>
              </w:rPr>
              <w:t>ОГРН 1069847043991</w:t>
            </w:r>
          </w:p>
          <w:p w14:paraId="67CBAAF7" w14:textId="77777777" w:rsidR="00756F3F" w:rsidRDefault="00756F3F" w:rsidP="00756F3F"/>
          <w:p w14:paraId="7E67BAD8" w14:textId="3481C5E2" w:rsidR="006C42D6" w:rsidRPr="00F57E26" w:rsidRDefault="006C42D6" w:rsidP="00756F3F">
            <w:r w:rsidRPr="00F57E26">
              <w:rPr>
                <w:b/>
              </w:rPr>
              <w:t>Тел.:</w:t>
            </w:r>
            <w:r w:rsidRPr="00F57E26">
              <w:t xml:space="preserve">  373 0334</w:t>
            </w:r>
          </w:p>
          <w:p w14:paraId="6C77DD43" w14:textId="77777777" w:rsidR="006C42D6" w:rsidRPr="00F57E26" w:rsidRDefault="006C42D6" w:rsidP="006C42D6">
            <w:r w:rsidRPr="00F57E26">
              <w:rPr>
                <w:b/>
              </w:rPr>
              <w:t>Тел/</w:t>
            </w:r>
            <w:proofErr w:type="gramStart"/>
            <w:r w:rsidRPr="00F57E26">
              <w:rPr>
                <w:b/>
              </w:rPr>
              <w:t>Факс:</w:t>
            </w:r>
            <w:r w:rsidRPr="00F57E26">
              <w:t xml:space="preserve">  373</w:t>
            </w:r>
            <w:proofErr w:type="gramEnd"/>
            <w:r w:rsidRPr="00F57E26">
              <w:t>-67-42</w:t>
            </w:r>
          </w:p>
          <w:p w14:paraId="4D7049A7" w14:textId="628634D9" w:rsidR="006C42D6" w:rsidRPr="00F57E26" w:rsidRDefault="006C42D6" w:rsidP="006C42D6">
            <w:r w:rsidRPr="00F57E26">
              <w:rPr>
                <w:b/>
                <w:lang w:val="en-US"/>
              </w:rPr>
              <w:t>E</w:t>
            </w:r>
            <w:r w:rsidRPr="00F57E26">
              <w:rPr>
                <w:b/>
              </w:rPr>
              <w:t>-</w:t>
            </w:r>
            <w:r w:rsidRPr="00F57E26">
              <w:rPr>
                <w:b/>
                <w:lang w:val="en-US"/>
              </w:rPr>
              <w:t>mail</w:t>
            </w:r>
            <w:r w:rsidRPr="00F57E26">
              <w:rPr>
                <w:b/>
              </w:rPr>
              <w:t xml:space="preserve">:   </w:t>
            </w:r>
            <w:r w:rsidR="000F581C" w:rsidRPr="000F581C">
              <w:rPr>
                <w:bCs/>
              </w:rPr>
              <w:t>mail</w:t>
            </w:r>
            <w:r w:rsidRPr="00F57E26">
              <w:t>@</w:t>
            </w:r>
            <w:r w:rsidR="00EA631F">
              <w:rPr>
                <w:lang w:val="en-US"/>
              </w:rPr>
              <w:t>a</w:t>
            </w:r>
            <w:r w:rsidR="000F581C">
              <w:rPr>
                <w:lang w:val="en-US"/>
              </w:rPr>
              <w:t>gent</w:t>
            </w:r>
            <w:r w:rsidR="00EA631F" w:rsidRPr="00F91B4B">
              <w:t>.</w:t>
            </w:r>
            <w:r w:rsidR="00EA631F">
              <w:rPr>
                <w:lang w:val="en-US"/>
              </w:rPr>
              <w:t>aero</w:t>
            </w:r>
          </w:p>
          <w:p w14:paraId="67C65E50" w14:textId="77777777" w:rsidR="006C42D6" w:rsidRPr="00F57E26" w:rsidRDefault="006C42D6" w:rsidP="006C42D6">
            <w:pPr>
              <w:rPr>
                <w:b/>
              </w:rPr>
            </w:pPr>
          </w:p>
          <w:p w14:paraId="401D0A50" w14:textId="77777777" w:rsidR="006C42D6" w:rsidRPr="00367093" w:rsidRDefault="006C42D6" w:rsidP="006C42D6">
            <w:pPr>
              <w:rPr>
                <w:b/>
              </w:rPr>
            </w:pPr>
          </w:p>
        </w:tc>
        <w:tc>
          <w:tcPr>
            <w:tcW w:w="5103" w:type="dxa"/>
          </w:tcPr>
          <w:p w14:paraId="72C11168" w14:textId="5E343328" w:rsidR="006C42D6" w:rsidRPr="00004636" w:rsidRDefault="00873114" w:rsidP="00736F6F">
            <w:pPr>
              <w:rPr>
                <w:b/>
                <w:color w:val="FF0000"/>
              </w:rPr>
            </w:pPr>
            <w:r w:rsidRPr="00FB4140">
              <w:rPr>
                <w:b/>
                <w:color w:val="FF0000"/>
              </w:rPr>
              <w:t xml:space="preserve">Субагент </w:t>
            </w:r>
            <w:r w:rsidR="00527B12" w:rsidRPr="00FB4140">
              <w:rPr>
                <w:b/>
                <w:color w:val="FF0000"/>
              </w:rPr>
              <w:t xml:space="preserve"> </w:t>
            </w:r>
            <w:r w:rsidR="00FB4140" w:rsidRPr="00FB4140">
              <w:rPr>
                <w:b/>
                <w:color w:val="FF0000"/>
              </w:rPr>
              <w:t xml:space="preserve"> </w:t>
            </w:r>
            <w:r w:rsidR="00335607">
              <w:rPr>
                <w:b/>
                <w:color w:val="FF0000"/>
              </w:rPr>
              <w:t>-</w:t>
            </w:r>
            <w:r w:rsidR="000F29D2" w:rsidRPr="00A75DEC">
              <w:t xml:space="preserve"> </w:t>
            </w:r>
            <w:r w:rsidR="0089518F" w:rsidRPr="001C57E7">
              <w:t xml:space="preserve"> </w:t>
            </w:r>
            <w:r w:rsidR="00C36039" w:rsidRPr="00A75DEC">
              <w:t xml:space="preserve"> </w:t>
            </w:r>
            <w:r w:rsidR="007F7717" w:rsidRPr="009068C2">
              <w:t xml:space="preserve"> </w:t>
            </w:r>
          </w:p>
          <w:p w14:paraId="2452704C" w14:textId="04E7C13B" w:rsidR="007F7717" w:rsidRPr="007547AF" w:rsidRDefault="00DA291B" w:rsidP="005E21DE">
            <w:pPr>
              <w:pStyle w:val="consplusnonformat"/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Юридический </w:t>
            </w:r>
            <w:r w:rsidR="007547AF">
              <w:rPr>
                <w:color w:val="FF0000"/>
              </w:rPr>
              <w:t>адрес</w:t>
            </w:r>
            <w:r w:rsidR="007547AF" w:rsidRPr="003E76A5">
              <w:rPr>
                <w:color w:val="FF0000"/>
              </w:rPr>
              <w:t>:</w:t>
            </w:r>
          </w:p>
          <w:p w14:paraId="71A93C3E" w14:textId="4B13CC45" w:rsidR="00DA291B" w:rsidRDefault="00DA291B" w:rsidP="005E21DE">
            <w:pPr>
              <w:pStyle w:val="consplusnonformat"/>
              <w:jc w:val="both"/>
              <w:rPr>
                <w:color w:val="FF0000"/>
              </w:rPr>
            </w:pPr>
            <w:r>
              <w:rPr>
                <w:color w:val="FF0000"/>
              </w:rPr>
              <w:t>ИНН</w:t>
            </w:r>
          </w:p>
          <w:p w14:paraId="49FF2598" w14:textId="5190494F" w:rsidR="00DA291B" w:rsidRDefault="00DA291B" w:rsidP="005E21DE">
            <w:pPr>
              <w:pStyle w:val="consplusnonformat"/>
              <w:jc w:val="both"/>
              <w:rPr>
                <w:color w:val="FF0000"/>
              </w:rPr>
            </w:pPr>
            <w:r>
              <w:rPr>
                <w:color w:val="FF0000"/>
              </w:rPr>
              <w:t>КПП</w:t>
            </w:r>
          </w:p>
          <w:p w14:paraId="36DAACC0" w14:textId="2759382A" w:rsidR="00DA291B" w:rsidRDefault="00DA291B" w:rsidP="005E21DE">
            <w:pPr>
              <w:pStyle w:val="consplusnonformat"/>
              <w:jc w:val="both"/>
              <w:rPr>
                <w:color w:val="FF0000"/>
              </w:rPr>
            </w:pPr>
            <w:r>
              <w:rPr>
                <w:color w:val="FF0000"/>
              </w:rPr>
              <w:t>Расчетный счет:</w:t>
            </w:r>
            <w:r w:rsidR="007F7717">
              <w:rPr>
                <w:color w:val="FF0000"/>
              </w:rPr>
              <w:t xml:space="preserve"> </w:t>
            </w:r>
          </w:p>
          <w:p w14:paraId="321F0373" w14:textId="24CC5C48" w:rsidR="00DA291B" w:rsidRPr="007F7717" w:rsidRDefault="00DA291B" w:rsidP="005E21DE">
            <w:pPr>
              <w:pStyle w:val="consplusnonformat"/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</w:rPr>
              <w:t>Банк</w:t>
            </w:r>
            <w:r w:rsidR="007F7717">
              <w:rPr>
                <w:color w:val="FF0000"/>
              </w:rPr>
              <w:t xml:space="preserve"> </w:t>
            </w:r>
          </w:p>
          <w:p w14:paraId="141A130E" w14:textId="4EFCF266" w:rsidR="00DA291B" w:rsidRDefault="00DA291B" w:rsidP="005E21DE">
            <w:pPr>
              <w:pStyle w:val="consplusnonformat"/>
              <w:jc w:val="both"/>
              <w:rPr>
                <w:color w:val="FF0000"/>
              </w:rPr>
            </w:pPr>
            <w:r>
              <w:rPr>
                <w:color w:val="FF0000"/>
              </w:rPr>
              <w:t>БИК</w:t>
            </w:r>
            <w:r w:rsidR="000F29D2">
              <w:rPr>
                <w:color w:val="FF0000"/>
              </w:rPr>
              <w:t xml:space="preserve"> </w:t>
            </w:r>
          </w:p>
          <w:p w14:paraId="5B5A5FB9" w14:textId="58EC0E64" w:rsidR="00C36039" w:rsidRDefault="00DA291B" w:rsidP="00736F6F">
            <w:r>
              <w:rPr>
                <w:color w:val="FF0000"/>
              </w:rPr>
              <w:t>ОГРН</w:t>
            </w:r>
            <w:r w:rsidR="000F29D2">
              <w:rPr>
                <w:color w:val="FF0000"/>
              </w:rPr>
              <w:t xml:space="preserve"> </w:t>
            </w:r>
          </w:p>
          <w:p w14:paraId="50E98536" w14:textId="77777777" w:rsidR="00C36039" w:rsidRDefault="00C36039" w:rsidP="00736F6F"/>
          <w:p w14:paraId="5BCF2F0A" w14:textId="72F0FC46" w:rsidR="00DA291B" w:rsidRDefault="00DA291B" w:rsidP="00736F6F">
            <w:pPr>
              <w:rPr>
                <w:b/>
              </w:rPr>
            </w:pPr>
            <w:r w:rsidRPr="00DA291B">
              <w:rPr>
                <w:b/>
                <w:color w:val="FF0000"/>
              </w:rPr>
              <w:t>Телефон</w:t>
            </w:r>
            <w:r w:rsidR="000F29D2">
              <w:rPr>
                <w:b/>
                <w:color w:val="FF0000"/>
              </w:rPr>
              <w:t xml:space="preserve"> </w:t>
            </w:r>
          </w:p>
          <w:p w14:paraId="1188BF06" w14:textId="77777777" w:rsidR="0089518F" w:rsidRPr="00DA291B" w:rsidRDefault="0089518F" w:rsidP="00736F6F">
            <w:pPr>
              <w:rPr>
                <w:b/>
                <w:color w:val="FF0000"/>
              </w:rPr>
            </w:pPr>
          </w:p>
          <w:p w14:paraId="22D95E54" w14:textId="220B037D" w:rsidR="00DA291B" w:rsidRPr="00C36039" w:rsidRDefault="00DA291B" w:rsidP="00736F6F">
            <w:pPr>
              <w:rPr>
                <w:b/>
              </w:rPr>
            </w:pPr>
            <w:r w:rsidRPr="00DA291B">
              <w:rPr>
                <w:b/>
                <w:color w:val="FF0000"/>
                <w:lang w:val="en-US"/>
              </w:rPr>
              <w:t>E</w:t>
            </w:r>
            <w:r w:rsidRPr="00C36039">
              <w:rPr>
                <w:b/>
                <w:color w:val="FF0000"/>
              </w:rPr>
              <w:t>-</w:t>
            </w:r>
            <w:r w:rsidRPr="00DA291B">
              <w:rPr>
                <w:b/>
                <w:color w:val="FF0000"/>
                <w:lang w:val="en-US"/>
              </w:rPr>
              <w:t>mail</w:t>
            </w:r>
            <w:r w:rsidRPr="00C36039">
              <w:rPr>
                <w:b/>
                <w:color w:val="FF0000"/>
              </w:rPr>
              <w:t xml:space="preserve">:  </w:t>
            </w:r>
            <w:r w:rsidR="000F29D2" w:rsidRPr="00C36039">
              <w:rPr>
                <w:b/>
              </w:rPr>
              <w:t xml:space="preserve"> </w:t>
            </w:r>
            <w:r w:rsidR="0089518F" w:rsidRPr="00C36039">
              <w:rPr>
                <w:b/>
              </w:rPr>
              <w:t xml:space="preserve"> </w:t>
            </w:r>
            <w:r w:rsidR="00C36039" w:rsidRPr="00C36039">
              <w:rPr>
                <w:b/>
              </w:rPr>
              <w:t xml:space="preserve"> </w:t>
            </w:r>
          </w:p>
        </w:tc>
      </w:tr>
      <w:tr w:rsidR="006C42D6" w:rsidRPr="00D553F7" w14:paraId="3DB46405" w14:textId="77777777" w:rsidTr="006C42D6">
        <w:trPr>
          <w:trHeight w:val="811"/>
        </w:trPr>
        <w:tc>
          <w:tcPr>
            <w:tcW w:w="4928" w:type="dxa"/>
          </w:tcPr>
          <w:p w14:paraId="2F3A7E93" w14:textId="77777777" w:rsidR="006C42D6" w:rsidRPr="00D553F7" w:rsidRDefault="006C42D6" w:rsidP="006C42D6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 xml:space="preserve">За АГЕНТА: </w:t>
            </w:r>
          </w:p>
          <w:p w14:paraId="72169063" w14:textId="77777777" w:rsidR="006C42D6" w:rsidRPr="00D553F7" w:rsidRDefault="006C42D6" w:rsidP="006C42D6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ООО «АэроТур»</w:t>
            </w:r>
          </w:p>
          <w:p w14:paraId="66AE0EA3" w14:textId="77777777" w:rsidR="006C42D6" w:rsidRPr="00D553F7" w:rsidRDefault="006C42D6" w:rsidP="006C42D6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 xml:space="preserve">Генеральный директор </w:t>
            </w:r>
          </w:p>
          <w:p w14:paraId="157841D7" w14:textId="77777777" w:rsidR="006C42D6" w:rsidRPr="00D553F7" w:rsidRDefault="006C42D6" w:rsidP="006C42D6">
            <w:pPr>
              <w:rPr>
                <w:b/>
                <w:bCs/>
              </w:rPr>
            </w:pPr>
          </w:p>
          <w:p w14:paraId="41829CAA" w14:textId="77777777" w:rsidR="006C42D6" w:rsidRPr="00D553F7" w:rsidRDefault="006C42D6" w:rsidP="006C42D6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_____________________/ Н.Н. Кошненкова</w:t>
            </w:r>
          </w:p>
        </w:tc>
        <w:tc>
          <w:tcPr>
            <w:tcW w:w="5103" w:type="dxa"/>
          </w:tcPr>
          <w:p w14:paraId="1B2144DB" w14:textId="373DEFD3" w:rsidR="0011095F" w:rsidRDefault="006C42D6" w:rsidP="006C42D6">
            <w:pPr>
              <w:rPr>
                <w:b/>
                <w:bCs/>
              </w:rPr>
            </w:pPr>
            <w:r>
              <w:rPr>
                <w:b/>
                <w:bCs/>
              </w:rPr>
              <w:t>За СУБАГЕНТА:</w:t>
            </w:r>
          </w:p>
          <w:p w14:paraId="54D5DDDF" w14:textId="3DEEABE8" w:rsidR="006C42D6" w:rsidRPr="002D1CE8" w:rsidRDefault="007F7717" w:rsidP="006C42D6">
            <w:pPr>
              <w:rPr>
                <w:b/>
                <w:bCs/>
              </w:rPr>
            </w:pPr>
            <w:r>
              <w:br/>
            </w:r>
            <w:r w:rsidR="006C42D6">
              <w:rPr>
                <w:b/>
                <w:bCs/>
              </w:rPr>
              <w:t>_________________/</w:t>
            </w:r>
            <w:r w:rsidR="00751032" w:rsidRPr="00EA631F">
              <w:rPr>
                <w:b/>
                <w:bCs/>
              </w:rPr>
              <w:t xml:space="preserve"> </w:t>
            </w:r>
            <w:r w:rsidR="000F29D2">
              <w:rPr>
                <w:b/>
                <w:bCs/>
              </w:rPr>
              <w:t xml:space="preserve"> </w:t>
            </w:r>
          </w:p>
          <w:p w14:paraId="2BAD9831" w14:textId="77777777" w:rsidR="006C42D6" w:rsidRPr="00D553F7" w:rsidRDefault="006C42D6" w:rsidP="006C42D6">
            <w:pPr>
              <w:rPr>
                <w:b/>
                <w:bCs/>
              </w:rPr>
            </w:pPr>
          </w:p>
        </w:tc>
      </w:tr>
    </w:tbl>
    <w:p w14:paraId="4C6DF3F3" w14:textId="77777777" w:rsidR="001016ED" w:rsidRPr="003B121C" w:rsidRDefault="001016ED" w:rsidP="001016ED">
      <w:pPr>
        <w:ind w:left="1069"/>
        <w:jc w:val="both"/>
        <w:rPr>
          <w:color w:val="000000"/>
        </w:rPr>
      </w:pPr>
    </w:p>
    <w:p w14:paraId="31348CD7" w14:textId="77777777" w:rsidR="001016ED" w:rsidRPr="004332CD" w:rsidRDefault="001016ED" w:rsidP="001016ED">
      <w:pPr>
        <w:jc w:val="both"/>
        <w:rPr>
          <w:b/>
          <w:bCs/>
          <w:sz w:val="22"/>
          <w:szCs w:val="22"/>
        </w:rPr>
        <w:sectPr w:rsidR="001016ED" w:rsidRPr="004332CD" w:rsidSect="000D6209">
          <w:footerReference w:type="default" r:id="rId15"/>
          <w:pgSz w:w="11906" w:h="16838"/>
          <w:pgMar w:top="567" w:right="708" w:bottom="993" w:left="1418" w:header="720" w:footer="828" w:gutter="0"/>
          <w:cols w:space="720"/>
          <w:docGrid w:linePitch="360"/>
        </w:sectPr>
      </w:pPr>
    </w:p>
    <w:p w14:paraId="480BEC98" w14:textId="77777777" w:rsidR="001016ED" w:rsidRPr="00E37ECD" w:rsidRDefault="006C42D6" w:rsidP="001016ED">
      <w:pPr>
        <w:jc w:val="right"/>
        <w:rPr>
          <w:b/>
          <w:color w:val="000000"/>
        </w:rPr>
      </w:pPr>
      <w:proofErr w:type="gramStart"/>
      <w:r>
        <w:rPr>
          <w:b/>
          <w:color w:val="000000"/>
        </w:rPr>
        <w:lastRenderedPageBreak/>
        <w:t>П</w:t>
      </w:r>
      <w:r w:rsidR="001016ED" w:rsidRPr="00E37ECD">
        <w:rPr>
          <w:b/>
          <w:color w:val="000000"/>
        </w:rPr>
        <w:t>риложение  №</w:t>
      </w:r>
      <w:proofErr w:type="gramEnd"/>
      <w:r w:rsidR="001016ED" w:rsidRPr="00E37ECD">
        <w:rPr>
          <w:b/>
          <w:color w:val="000000"/>
        </w:rPr>
        <w:t xml:space="preserve"> 1 </w:t>
      </w:r>
    </w:p>
    <w:p w14:paraId="0C8070EB" w14:textId="17AE158F" w:rsidR="001016ED" w:rsidRPr="00B35D14" w:rsidRDefault="001016ED" w:rsidP="001016ED">
      <w:pPr>
        <w:jc w:val="right"/>
        <w:rPr>
          <w:b/>
          <w:color w:val="000000"/>
        </w:rPr>
      </w:pPr>
      <w:r w:rsidRPr="00E37ECD">
        <w:rPr>
          <w:b/>
          <w:color w:val="000000"/>
        </w:rPr>
        <w:t xml:space="preserve">к </w:t>
      </w:r>
      <w:r>
        <w:rPr>
          <w:b/>
          <w:color w:val="000000"/>
        </w:rPr>
        <w:t>Договору №</w:t>
      </w:r>
      <w:r w:rsidR="00204417">
        <w:rPr>
          <w:bCs/>
        </w:rPr>
        <w:t>1</w:t>
      </w:r>
      <w:r w:rsidR="006660DF">
        <w:rPr>
          <w:bCs/>
        </w:rPr>
        <w:t>1</w:t>
      </w:r>
      <w:r w:rsidR="00BB21C7">
        <w:rPr>
          <w:bCs/>
        </w:rPr>
        <w:t>/1</w:t>
      </w:r>
      <w:r w:rsidR="00954A38">
        <w:rPr>
          <w:bCs/>
        </w:rPr>
        <w:t>2</w:t>
      </w:r>
      <w:r w:rsidR="002114D1">
        <w:rPr>
          <w:bCs/>
        </w:rPr>
        <w:t>/</w:t>
      </w:r>
      <w:r w:rsidR="004C47A0">
        <w:rPr>
          <w:bCs/>
        </w:rPr>
        <w:t>/202</w:t>
      </w:r>
      <w:r w:rsidR="00840283">
        <w:rPr>
          <w:bCs/>
        </w:rPr>
        <w:t>4</w:t>
      </w:r>
    </w:p>
    <w:p w14:paraId="367897DA" w14:textId="509E3580" w:rsidR="0086657F" w:rsidRDefault="00B56258" w:rsidP="0086657F">
      <w:pPr>
        <w:spacing w:after="120"/>
        <w:ind w:firstLine="360"/>
        <w:jc w:val="right"/>
        <w:rPr>
          <w:color w:val="000000"/>
        </w:rPr>
      </w:pPr>
      <w:r>
        <w:rPr>
          <w:b/>
          <w:color w:val="000000"/>
        </w:rPr>
        <w:t xml:space="preserve">   «</w:t>
      </w:r>
      <w:r w:rsidR="00204417">
        <w:rPr>
          <w:b/>
          <w:color w:val="000000"/>
        </w:rPr>
        <w:t>1</w:t>
      </w:r>
      <w:r w:rsidR="006660DF">
        <w:rPr>
          <w:b/>
          <w:color w:val="000000"/>
        </w:rPr>
        <w:t>1</w:t>
      </w:r>
      <w:r w:rsidR="0086657F">
        <w:rPr>
          <w:b/>
          <w:color w:val="000000"/>
        </w:rPr>
        <w:t>»</w:t>
      </w:r>
      <w:r w:rsidR="00FB4140">
        <w:rPr>
          <w:b/>
          <w:color w:val="000000"/>
        </w:rPr>
        <w:t xml:space="preserve"> </w:t>
      </w:r>
      <w:r w:rsidR="00954A38">
        <w:rPr>
          <w:b/>
          <w:color w:val="000000"/>
        </w:rPr>
        <w:t>декабря</w:t>
      </w:r>
      <w:r w:rsidR="0086657F">
        <w:rPr>
          <w:b/>
          <w:color w:val="000000"/>
        </w:rPr>
        <w:t xml:space="preserve"> 20</w:t>
      </w:r>
      <w:r w:rsidR="002D120B">
        <w:rPr>
          <w:b/>
          <w:color w:val="000000"/>
        </w:rPr>
        <w:t>2</w:t>
      </w:r>
      <w:r w:rsidR="00840283">
        <w:rPr>
          <w:b/>
          <w:color w:val="000000"/>
        </w:rPr>
        <w:t>4</w:t>
      </w:r>
      <w:r w:rsidR="0086657F">
        <w:rPr>
          <w:b/>
          <w:color w:val="000000"/>
        </w:rPr>
        <w:t xml:space="preserve"> года</w:t>
      </w:r>
      <w:r w:rsidR="0086657F" w:rsidRPr="001B7C74">
        <w:rPr>
          <w:color w:val="000000"/>
        </w:rPr>
        <w:t xml:space="preserve"> </w:t>
      </w:r>
    </w:p>
    <w:p w14:paraId="4B664DAD" w14:textId="77777777" w:rsidR="0086657F" w:rsidRDefault="0086657F" w:rsidP="001016ED">
      <w:pPr>
        <w:spacing w:after="120"/>
        <w:ind w:firstLine="360"/>
        <w:jc w:val="center"/>
        <w:rPr>
          <w:color w:val="000000"/>
        </w:rPr>
      </w:pPr>
    </w:p>
    <w:p w14:paraId="2EBECAA1" w14:textId="77777777" w:rsidR="001016ED" w:rsidRPr="001B7C74" w:rsidRDefault="001016ED" w:rsidP="001016ED">
      <w:pPr>
        <w:spacing w:after="120"/>
        <w:ind w:firstLine="360"/>
        <w:jc w:val="center"/>
        <w:rPr>
          <w:color w:val="000000"/>
        </w:rPr>
      </w:pPr>
      <w:r w:rsidRPr="001B7C74">
        <w:rPr>
          <w:color w:val="000000"/>
        </w:rPr>
        <w:t>ПЕРЕЧЕНЬ ДОКУМЕНТОВ, НЕОБХОДИМЫХ ДЛЯ ЗАКЛЮЧЕНИЯ СУБАГЕНТСКОГО СОГЛАШЕНИЯ О ПРОДАЖЕ ПАССАЖИРСКИХ ПЕРЕВОЗОК</w:t>
      </w:r>
    </w:p>
    <w:p w14:paraId="687041BA" w14:textId="77777777" w:rsidR="001016ED" w:rsidRPr="001B7C74" w:rsidRDefault="001016ED" w:rsidP="001016ED">
      <w:pPr>
        <w:spacing w:after="120"/>
        <w:ind w:firstLine="360"/>
        <w:jc w:val="both"/>
        <w:rPr>
          <w:color w:val="000000"/>
        </w:rPr>
      </w:pPr>
      <w:r w:rsidRPr="001B7C74">
        <w:rPr>
          <w:color w:val="000000"/>
        </w:rPr>
        <w:t>СУБАГЕНТ обязан до заключения настоящего Соглашения предоставить АГЕНТУ заверенные подписью Генерального директора/ Директора и оттиском печати СУБАГЕНТА копии:</w:t>
      </w:r>
    </w:p>
    <w:p w14:paraId="35966219" w14:textId="77777777" w:rsidR="001016ED" w:rsidRPr="001B7C74" w:rsidRDefault="001016ED" w:rsidP="001016ED">
      <w:pPr>
        <w:numPr>
          <w:ilvl w:val="0"/>
          <w:numId w:val="11"/>
        </w:numPr>
        <w:tabs>
          <w:tab w:val="left" w:pos="426"/>
        </w:tabs>
        <w:suppressAutoHyphens/>
        <w:spacing w:after="120"/>
        <w:ind w:left="0" w:firstLine="0"/>
        <w:rPr>
          <w:color w:val="000000"/>
        </w:rPr>
      </w:pPr>
      <w:r w:rsidRPr="001B7C74">
        <w:rPr>
          <w:color w:val="000000"/>
        </w:rPr>
        <w:t>Устава</w:t>
      </w:r>
      <w:r>
        <w:rPr>
          <w:color w:val="000000"/>
        </w:rPr>
        <w:t xml:space="preserve"> (Учредительного договора, при наличии)</w:t>
      </w:r>
      <w:r w:rsidRPr="001B7C74">
        <w:rPr>
          <w:color w:val="000000"/>
        </w:rPr>
        <w:t>;</w:t>
      </w:r>
    </w:p>
    <w:p w14:paraId="653E37A4" w14:textId="77777777" w:rsidR="001016ED" w:rsidRPr="001B7C74" w:rsidRDefault="001016ED" w:rsidP="001016ED">
      <w:pPr>
        <w:numPr>
          <w:ilvl w:val="0"/>
          <w:numId w:val="11"/>
        </w:numPr>
        <w:tabs>
          <w:tab w:val="left" w:pos="426"/>
        </w:tabs>
        <w:suppressAutoHyphens/>
        <w:spacing w:after="120"/>
        <w:ind w:left="0" w:firstLine="0"/>
        <w:rPr>
          <w:color w:val="000000"/>
        </w:rPr>
      </w:pPr>
      <w:r w:rsidRPr="001B7C74">
        <w:rPr>
          <w:color w:val="000000"/>
        </w:rPr>
        <w:t>Свидетельства о регистрации и постановки на учет в ИМНС;</w:t>
      </w:r>
    </w:p>
    <w:p w14:paraId="1EE97143" w14:textId="77777777" w:rsidR="001016ED" w:rsidRPr="001B7C74" w:rsidRDefault="001016ED" w:rsidP="001016ED">
      <w:pPr>
        <w:numPr>
          <w:ilvl w:val="0"/>
          <w:numId w:val="11"/>
        </w:numPr>
        <w:tabs>
          <w:tab w:val="left" w:pos="426"/>
        </w:tabs>
        <w:suppressAutoHyphens/>
        <w:spacing w:after="120"/>
        <w:ind w:left="0" w:firstLine="0"/>
        <w:rPr>
          <w:color w:val="000000"/>
        </w:rPr>
      </w:pPr>
      <w:r w:rsidRPr="001B7C74">
        <w:rPr>
          <w:color w:val="000000"/>
        </w:rPr>
        <w:t>Выписки из Единого Государственного Реестра Юридических Лиц;</w:t>
      </w:r>
    </w:p>
    <w:p w14:paraId="7CAAD347" w14:textId="77777777" w:rsidR="001016ED" w:rsidRPr="001B7C74" w:rsidRDefault="001016ED" w:rsidP="001016ED">
      <w:pPr>
        <w:numPr>
          <w:ilvl w:val="0"/>
          <w:numId w:val="11"/>
        </w:numPr>
        <w:tabs>
          <w:tab w:val="left" w:pos="426"/>
        </w:tabs>
        <w:suppressAutoHyphens/>
        <w:spacing w:after="120"/>
        <w:ind w:left="0" w:firstLine="0"/>
        <w:rPr>
          <w:color w:val="000000"/>
        </w:rPr>
      </w:pPr>
      <w:r w:rsidRPr="001B7C74">
        <w:rPr>
          <w:color w:val="000000"/>
        </w:rPr>
        <w:t>Свидетельства о внесении в единый государственный реестр;</w:t>
      </w:r>
    </w:p>
    <w:p w14:paraId="407856FC" w14:textId="77777777" w:rsidR="001016ED" w:rsidRPr="001B7C74" w:rsidRDefault="001016ED" w:rsidP="001016ED">
      <w:pPr>
        <w:numPr>
          <w:ilvl w:val="0"/>
          <w:numId w:val="11"/>
        </w:numPr>
        <w:tabs>
          <w:tab w:val="left" w:pos="426"/>
        </w:tabs>
        <w:suppressAutoHyphens/>
        <w:spacing w:after="120"/>
        <w:ind w:left="0" w:firstLine="0"/>
        <w:rPr>
          <w:color w:val="000000"/>
        </w:rPr>
      </w:pPr>
      <w:r w:rsidRPr="001B7C74">
        <w:rPr>
          <w:color w:val="000000"/>
        </w:rPr>
        <w:t>Уведомления о применении упрощенной системы налогообложения, если таковая применяется;</w:t>
      </w:r>
    </w:p>
    <w:p w14:paraId="63ADD5B1" w14:textId="77777777" w:rsidR="001016ED" w:rsidRPr="001B7C74" w:rsidRDefault="001016ED" w:rsidP="001016ED">
      <w:pPr>
        <w:numPr>
          <w:ilvl w:val="0"/>
          <w:numId w:val="11"/>
        </w:numPr>
        <w:tabs>
          <w:tab w:val="left" w:pos="426"/>
        </w:tabs>
        <w:suppressAutoHyphens/>
        <w:spacing w:after="120"/>
        <w:ind w:left="0" w:firstLine="0"/>
        <w:rPr>
          <w:color w:val="000000"/>
        </w:rPr>
      </w:pPr>
      <w:r w:rsidRPr="001B7C74">
        <w:rPr>
          <w:color w:val="000000"/>
        </w:rPr>
        <w:t>Протокола о назначении Генерального директора/ Директора;</w:t>
      </w:r>
    </w:p>
    <w:p w14:paraId="1EEBC078" w14:textId="77777777" w:rsidR="001016ED" w:rsidRPr="001B7C74" w:rsidRDefault="001016ED" w:rsidP="001016ED">
      <w:pPr>
        <w:numPr>
          <w:ilvl w:val="0"/>
          <w:numId w:val="11"/>
        </w:numPr>
        <w:tabs>
          <w:tab w:val="left" w:pos="426"/>
        </w:tabs>
        <w:suppressAutoHyphens/>
        <w:spacing w:after="120"/>
        <w:ind w:left="0" w:firstLine="0"/>
        <w:rPr>
          <w:color w:val="000000"/>
        </w:rPr>
      </w:pPr>
      <w:r w:rsidRPr="001B7C74">
        <w:rPr>
          <w:color w:val="000000"/>
        </w:rPr>
        <w:t>Приказа о назначении Главного Бухгалтера;</w:t>
      </w:r>
    </w:p>
    <w:p w14:paraId="554374EA" w14:textId="77777777" w:rsidR="001016ED" w:rsidRPr="001B7C74" w:rsidRDefault="001016ED" w:rsidP="001016ED">
      <w:pPr>
        <w:numPr>
          <w:ilvl w:val="0"/>
          <w:numId w:val="11"/>
        </w:numPr>
        <w:tabs>
          <w:tab w:val="left" w:pos="426"/>
        </w:tabs>
        <w:suppressAutoHyphens/>
        <w:spacing w:after="120"/>
        <w:ind w:left="0" w:firstLine="0"/>
        <w:rPr>
          <w:color w:val="000000"/>
        </w:rPr>
      </w:pPr>
      <w:r w:rsidRPr="001B7C74">
        <w:rPr>
          <w:color w:val="000000"/>
        </w:rPr>
        <w:t>Паспорта Генерального директора/ Директора и Главного бухгалтера.</w:t>
      </w:r>
    </w:p>
    <w:p w14:paraId="17E90D20" w14:textId="77777777" w:rsidR="001016ED" w:rsidRPr="001B7C74" w:rsidRDefault="001016ED" w:rsidP="001016ED">
      <w:pPr>
        <w:jc w:val="both"/>
        <w:rPr>
          <w:color w:val="000000"/>
        </w:rPr>
      </w:pPr>
    </w:p>
    <w:p w14:paraId="62A94F7A" w14:textId="77777777" w:rsidR="001016ED" w:rsidRPr="001B7C74" w:rsidRDefault="001016ED" w:rsidP="001016ED">
      <w:pPr>
        <w:rPr>
          <w:color w:val="000000"/>
        </w:rPr>
      </w:pPr>
    </w:p>
    <w:p w14:paraId="145AE6C5" w14:textId="77777777" w:rsidR="001016ED" w:rsidRDefault="001016ED" w:rsidP="001016ED">
      <w:pPr>
        <w:rPr>
          <w:color w:val="000000"/>
        </w:rPr>
      </w:pPr>
    </w:p>
    <w:p w14:paraId="7E53D92C" w14:textId="77777777" w:rsidR="001016ED" w:rsidRDefault="001016ED" w:rsidP="001016ED">
      <w:pPr>
        <w:rPr>
          <w:color w:val="000000"/>
        </w:rPr>
      </w:pPr>
    </w:p>
    <w:p w14:paraId="71BF635E" w14:textId="77777777" w:rsidR="001016ED" w:rsidRDefault="001016ED" w:rsidP="001016ED">
      <w:pPr>
        <w:rPr>
          <w:color w:val="000000"/>
        </w:rPr>
      </w:pPr>
    </w:p>
    <w:p w14:paraId="56540D0D" w14:textId="77777777" w:rsidR="001016ED" w:rsidRDefault="001016ED" w:rsidP="001016ED">
      <w:pPr>
        <w:rPr>
          <w:color w:val="000000"/>
        </w:rPr>
      </w:pPr>
    </w:p>
    <w:p w14:paraId="718587F5" w14:textId="77777777" w:rsidR="001016ED" w:rsidRDefault="001016ED" w:rsidP="001016ED">
      <w:pPr>
        <w:rPr>
          <w:color w:val="000000"/>
        </w:rPr>
      </w:pPr>
    </w:p>
    <w:p w14:paraId="2ABDB2D9" w14:textId="77777777" w:rsidR="001016ED" w:rsidRDefault="001016ED" w:rsidP="001016ED">
      <w:pPr>
        <w:rPr>
          <w:color w:val="000000"/>
        </w:rPr>
      </w:pPr>
    </w:p>
    <w:p w14:paraId="4A82F796" w14:textId="77777777" w:rsidR="001016ED" w:rsidRDefault="001016ED" w:rsidP="001016ED">
      <w:pPr>
        <w:rPr>
          <w:color w:val="000000"/>
        </w:rPr>
      </w:pPr>
    </w:p>
    <w:p w14:paraId="1D611DA5" w14:textId="77777777" w:rsidR="001016ED" w:rsidRDefault="001016ED" w:rsidP="001016ED">
      <w:pPr>
        <w:rPr>
          <w:color w:val="000000"/>
        </w:rPr>
      </w:pPr>
    </w:p>
    <w:p w14:paraId="31BB08DA" w14:textId="77777777" w:rsidR="001016ED" w:rsidRDefault="001016ED" w:rsidP="001016ED">
      <w:pPr>
        <w:rPr>
          <w:color w:val="000000"/>
        </w:rPr>
      </w:pPr>
    </w:p>
    <w:p w14:paraId="6F4F58BA" w14:textId="77777777" w:rsidR="001016ED" w:rsidRDefault="001016ED" w:rsidP="001016ED">
      <w:pPr>
        <w:rPr>
          <w:color w:val="000000"/>
        </w:rPr>
      </w:pPr>
    </w:p>
    <w:p w14:paraId="520BC6FD" w14:textId="77777777" w:rsidR="001016ED" w:rsidRDefault="001016ED" w:rsidP="001016ED">
      <w:pPr>
        <w:rPr>
          <w:color w:val="000000"/>
        </w:rPr>
      </w:pPr>
    </w:p>
    <w:p w14:paraId="28DDB5A6" w14:textId="77777777" w:rsidR="001016ED" w:rsidRDefault="001016ED" w:rsidP="001016ED">
      <w:pPr>
        <w:rPr>
          <w:color w:val="000000"/>
        </w:rPr>
      </w:pPr>
    </w:p>
    <w:p w14:paraId="5C8E5DB2" w14:textId="77777777" w:rsidR="001016ED" w:rsidRDefault="001016ED" w:rsidP="001016ED">
      <w:pPr>
        <w:rPr>
          <w:color w:val="000000"/>
        </w:rPr>
      </w:pPr>
    </w:p>
    <w:p w14:paraId="5CAD5EF0" w14:textId="77777777" w:rsidR="001016ED" w:rsidRDefault="001016ED" w:rsidP="001016ED">
      <w:pPr>
        <w:rPr>
          <w:color w:val="000000"/>
        </w:rPr>
      </w:pPr>
    </w:p>
    <w:p w14:paraId="021FFEE6" w14:textId="77777777" w:rsidR="001016ED" w:rsidRDefault="001016ED" w:rsidP="001016ED">
      <w:pPr>
        <w:rPr>
          <w:color w:val="000000"/>
        </w:rPr>
      </w:pPr>
    </w:p>
    <w:p w14:paraId="20826BA3" w14:textId="77777777" w:rsidR="001016ED" w:rsidRDefault="001016ED" w:rsidP="001016ED">
      <w:pPr>
        <w:rPr>
          <w:color w:val="000000"/>
        </w:rPr>
      </w:pPr>
    </w:p>
    <w:p w14:paraId="46681AE4" w14:textId="77777777" w:rsidR="001016ED" w:rsidRDefault="001016ED" w:rsidP="001016ED">
      <w:pPr>
        <w:rPr>
          <w:color w:val="000000"/>
        </w:rPr>
      </w:pPr>
    </w:p>
    <w:p w14:paraId="22DC8308" w14:textId="77777777" w:rsidR="001016ED" w:rsidRDefault="001016ED" w:rsidP="001016ED">
      <w:pPr>
        <w:rPr>
          <w:color w:val="000000"/>
        </w:rPr>
      </w:pPr>
    </w:p>
    <w:p w14:paraId="009B9A75" w14:textId="77777777" w:rsidR="001016ED" w:rsidRDefault="001016ED" w:rsidP="001016ED">
      <w:pPr>
        <w:rPr>
          <w:color w:val="000000"/>
        </w:rPr>
      </w:pPr>
    </w:p>
    <w:p w14:paraId="6C813818" w14:textId="77777777" w:rsidR="001016ED" w:rsidRDefault="001016ED" w:rsidP="001016ED">
      <w:pPr>
        <w:rPr>
          <w:color w:val="000000"/>
        </w:rPr>
      </w:pPr>
    </w:p>
    <w:p w14:paraId="3451D666" w14:textId="77777777" w:rsidR="001016ED" w:rsidRDefault="001016ED" w:rsidP="001016ED">
      <w:pPr>
        <w:rPr>
          <w:color w:val="000000"/>
        </w:rPr>
      </w:pPr>
    </w:p>
    <w:p w14:paraId="429AD8CD" w14:textId="77777777" w:rsidR="001016ED" w:rsidRDefault="001016ED" w:rsidP="001016ED">
      <w:pPr>
        <w:rPr>
          <w:color w:val="000000"/>
        </w:rPr>
      </w:pPr>
    </w:p>
    <w:p w14:paraId="497C10D5" w14:textId="77777777" w:rsidR="001016ED" w:rsidRDefault="001016ED" w:rsidP="001016ED">
      <w:pPr>
        <w:rPr>
          <w:color w:val="000000"/>
        </w:rPr>
      </w:pPr>
    </w:p>
    <w:p w14:paraId="379E857C" w14:textId="77777777" w:rsidR="001016ED" w:rsidRDefault="001016ED" w:rsidP="001016ED">
      <w:pPr>
        <w:rPr>
          <w:color w:val="000000"/>
        </w:rPr>
      </w:pPr>
    </w:p>
    <w:p w14:paraId="5773B22C" w14:textId="77777777" w:rsidR="001016ED" w:rsidRDefault="001016ED" w:rsidP="001016ED">
      <w:pPr>
        <w:rPr>
          <w:color w:val="000000"/>
        </w:rPr>
      </w:pPr>
    </w:p>
    <w:p w14:paraId="0C8730CF" w14:textId="77777777" w:rsidR="001016ED" w:rsidRPr="001B7C74" w:rsidRDefault="001016ED" w:rsidP="001016ED">
      <w:pPr>
        <w:rPr>
          <w:color w:val="000000"/>
        </w:rPr>
      </w:pPr>
    </w:p>
    <w:tbl>
      <w:tblPr>
        <w:tblpPr w:leftFromText="180" w:rightFromText="180" w:vertAnchor="text" w:horzAnchor="margin" w:tblpY="807"/>
        <w:tblW w:w="10031" w:type="dxa"/>
        <w:tblLook w:val="0000" w:firstRow="0" w:lastRow="0" w:firstColumn="0" w:lastColumn="0" w:noHBand="0" w:noVBand="0"/>
      </w:tblPr>
      <w:tblGrid>
        <w:gridCol w:w="4928"/>
        <w:gridCol w:w="5103"/>
      </w:tblGrid>
      <w:tr w:rsidR="001016ED" w:rsidRPr="00D553F7" w14:paraId="5AE65727" w14:textId="77777777" w:rsidTr="000D6209">
        <w:trPr>
          <w:trHeight w:val="811"/>
        </w:trPr>
        <w:tc>
          <w:tcPr>
            <w:tcW w:w="4928" w:type="dxa"/>
          </w:tcPr>
          <w:p w14:paraId="39681B1D" w14:textId="77777777" w:rsidR="001016ED" w:rsidRPr="00D553F7" w:rsidRDefault="001016ED" w:rsidP="000D6209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 xml:space="preserve">За АГЕНТА: </w:t>
            </w:r>
          </w:p>
          <w:p w14:paraId="69E4FDED" w14:textId="77777777" w:rsidR="001016ED" w:rsidRPr="00D553F7" w:rsidRDefault="001016ED" w:rsidP="000D6209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ООО «АэроТур»</w:t>
            </w:r>
          </w:p>
          <w:p w14:paraId="10EE5780" w14:textId="77777777" w:rsidR="001016ED" w:rsidRPr="00D553F7" w:rsidRDefault="001016ED" w:rsidP="000D6209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 xml:space="preserve">Генеральный директор </w:t>
            </w:r>
          </w:p>
          <w:p w14:paraId="229F7A48" w14:textId="77777777" w:rsidR="001016ED" w:rsidRPr="00D553F7" w:rsidRDefault="001016ED" w:rsidP="000D6209">
            <w:pPr>
              <w:rPr>
                <w:b/>
                <w:bCs/>
              </w:rPr>
            </w:pPr>
          </w:p>
          <w:p w14:paraId="5B22D926" w14:textId="77777777" w:rsidR="001016ED" w:rsidRPr="00D553F7" w:rsidRDefault="001016ED" w:rsidP="000D6209">
            <w:pPr>
              <w:rPr>
                <w:b/>
                <w:bCs/>
              </w:rPr>
            </w:pPr>
          </w:p>
          <w:p w14:paraId="62F15B19" w14:textId="77777777" w:rsidR="001016ED" w:rsidRPr="00D553F7" w:rsidRDefault="001016ED" w:rsidP="000D6209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_____________________/ Н.Н. Кошненкова</w:t>
            </w:r>
          </w:p>
        </w:tc>
        <w:tc>
          <w:tcPr>
            <w:tcW w:w="5103" w:type="dxa"/>
          </w:tcPr>
          <w:p w14:paraId="6040B52F" w14:textId="7DE79013" w:rsidR="00751032" w:rsidRPr="00E93D04" w:rsidRDefault="00751032" w:rsidP="00751032">
            <w:pPr>
              <w:rPr>
                <w:b/>
                <w:bCs/>
                <w:lang w:val="ba-RU"/>
              </w:rPr>
            </w:pPr>
            <w:r>
              <w:rPr>
                <w:b/>
                <w:bCs/>
              </w:rPr>
              <w:t xml:space="preserve">За СУБАГЕНТА: </w:t>
            </w:r>
          </w:p>
          <w:p w14:paraId="55DE8AF3" w14:textId="134BE57E" w:rsidR="00172DE5" w:rsidRPr="00172DE5" w:rsidRDefault="0011095F" w:rsidP="00DD14DB">
            <w:pPr>
              <w:rPr>
                <w:b/>
                <w:bCs/>
              </w:rPr>
            </w:pPr>
            <w:r>
              <w:rPr>
                <w:sz w:val="24"/>
                <w:szCs w:val="24"/>
                <w:lang w:eastAsia="zh-CN"/>
              </w:rPr>
              <w:t xml:space="preserve"> </w:t>
            </w:r>
          </w:p>
          <w:p w14:paraId="4854D7D1" w14:textId="77777777" w:rsidR="00751032" w:rsidRDefault="00751032" w:rsidP="00751032">
            <w:pPr>
              <w:rPr>
                <w:b/>
                <w:bCs/>
              </w:rPr>
            </w:pPr>
          </w:p>
          <w:p w14:paraId="79E85719" w14:textId="77777777" w:rsidR="0011095F" w:rsidRDefault="0011095F" w:rsidP="00751032">
            <w:pPr>
              <w:rPr>
                <w:b/>
                <w:bCs/>
              </w:rPr>
            </w:pPr>
          </w:p>
          <w:p w14:paraId="616242AE" w14:textId="77777777" w:rsidR="00751032" w:rsidRDefault="00751032" w:rsidP="00751032">
            <w:pPr>
              <w:rPr>
                <w:b/>
                <w:bCs/>
              </w:rPr>
            </w:pPr>
          </w:p>
          <w:p w14:paraId="11A4FCEF" w14:textId="268516A1" w:rsidR="00751032" w:rsidRDefault="00751032" w:rsidP="00751032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_________________/</w:t>
            </w:r>
            <w:r w:rsidRPr="00EA631F">
              <w:rPr>
                <w:b/>
                <w:bCs/>
              </w:rPr>
              <w:t xml:space="preserve"> </w:t>
            </w:r>
            <w:r w:rsidR="00036FC3">
              <w:rPr>
                <w:b/>
                <w:bCs/>
              </w:rPr>
              <w:t xml:space="preserve"> </w:t>
            </w:r>
          </w:p>
          <w:p w14:paraId="018809A3" w14:textId="77777777" w:rsidR="001016ED" w:rsidRPr="00D553F7" w:rsidRDefault="001016ED" w:rsidP="000D6209">
            <w:pPr>
              <w:rPr>
                <w:b/>
                <w:bCs/>
              </w:rPr>
            </w:pPr>
          </w:p>
        </w:tc>
      </w:tr>
    </w:tbl>
    <w:p w14:paraId="51AA6210" w14:textId="77777777" w:rsidR="001016ED" w:rsidRDefault="001016ED" w:rsidP="001016ED">
      <w:pPr>
        <w:rPr>
          <w:color w:val="000000"/>
        </w:rPr>
      </w:pPr>
    </w:p>
    <w:p w14:paraId="1080DE86" w14:textId="77777777" w:rsidR="001016ED" w:rsidRDefault="001016ED" w:rsidP="001016ED">
      <w:pPr>
        <w:rPr>
          <w:color w:val="000000"/>
        </w:rPr>
      </w:pPr>
    </w:p>
    <w:p w14:paraId="3AE584EF" w14:textId="77777777" w:rsidR="001016ED" w:rsidRDefault="001016ED" w:rsidP="001016ED">
      <w:pPr>
        <w:rPr>
          <w:color w:val="000000"/>
        </w:rPr>
      </w:pPr>
    </w:p>
    <w:p w14:paraId="12299EE4" w14:textId="77777777" w:rsidR="001016ED" w:rsidRPr="001B7C74" w:rsidRDefault="001016ED" w:rsidP="001016ED">
      <w:pPr>
        <w:rPr>
          <w:color w:val="000000"/>
        </w:rPr>
      </w:pPr>
    </w:p>
    <w:p w14:paraId="61C1510A" w14:textId="77777777" w:rsidR="001016ED" w:rsidRDefault="001016ED" w:rsidP="001016ED">
      <w:pPr>
        <w:jc w:val="right"/>
        <w:rPr>
          <w:b/>
          <w:color w:val="000000"/>
        </w:rPr>
      </w:pPr>
    </w:p>
    <w:p w14:paraId="6147C398" w14:textId="77777777" w:rsidR="00E35574" w:rsidRDefault="00E35574" w:rsidP="00677DBC">
      <w:pPr>
        <w:rPr>
          <w:b/>
          <w:color w:val="000000"/>
        </w:rPr>
      </w:pPr>
    </w:p>
    <w:p w14:paraId="19277942" w14:textId="77777777" w:rsidR="001016ED" w:rsidRPr="00E37ECD" w:rsidRDefault="001016ED" w:rsidP="001016ED">
      <w:pPr>
        <w:jc w:val="right"/>
        <w:rPr>
          <w:b/>
          <w:color w:val="000000"/>
        </w:rPr>
      </w:pPr>
      <w:proofErr w:type="gramStart"/>
      <w:r w:rsidRPr="00E37ECD">
        <w:rPr>
          <w:b/>
          <w:color w:val="000000"/>
        </w:rPr>
        <w:lastRenderedPageBreak/>
        <w:t>Приложение  №</w:t>
      </w:r>
      <w:proofErr w:type="gramEnd"/>
      <w:r w:rsidRPr="00E37ECD">
        <w:rPr>
          <w:b/>
          <w:color w:val="000000"/>
        </w:rPr>
        <w:t xml:space="preserve"> </w:t>
      </w:r>
      <w:r>
        <w:rPr>
          <w:b/>
          <w:color w:val="000000"/>
        </w:rPr>
        <w:t>2</w:t>
      </w:r>
      <w:r w:rsidRPr="00E37ECD">
        <w:rPr>
          <w:b/>
          <w:color w:val="000000"/>
        </w:rPr>
        <w:t xml:space="preserve"> </w:t>
      </w:r>
    </w:p>
    <w:p w14:paraId="76F5308B" w14:textId="5C7EB22E" w:rsidR="00FB4140" w:rsidRPr="00311CDE" w:rsidRDefault="00426D70" w:rsidP="00FB4140">
      <w:pPr>
        <w:jc w:val="right"/>
        <w:rPr>
          <w:b/>
          <w:color w:val="000000"/>
          <w:lang w:val="en-US"/>
        </w:rPr>
      </w:pPr>
      <w:r w:rsidRPr="00E37ECD">
        <w:rPr>
          <w:b/>
          <w:color w:val="000000"/>
        </w:rPr>
        <w:t xml:space="preserve">к </w:t>
      </w:r>
      <w:r>
        <w:rPr>
          <w:b/>
          <w:color w:val="000000"/>
        </w:rPr>
        <w:t>Договору №</w:t>
      </w:r>
      <w:r w:rsidR="00204417">
        <w:rPr>
          <w:bCs/>
        </w:rPr>
        <w:t>1</w:t>
      </w:r>
      <w:r w:rsidR="006660DF">
        <w:rPr>
          <w:bCs/>
        </w:rPr>
        <w:t>1</w:t>
      </w:r>
      <w:r w:rsidR="004C47A0">
        <w:rPr>
          <w:bCs/>
        </w:rPr>
        <w:t>/</w:t>
      </w:r>
      <w:r w:rsidR="00BB21C7">
        <w:rPr>
          <w:bCs/>
        </w:rPr>
        <w:t>1</w:t>
      </w:r>
      <w:r w:rsidR="00954A38">
        <w:rPr>
          <w:bCs/>
        </w:rPr>
        <w:t>2</w:t>
      </w:r>
      <w:r w:rsidR="004C47A0">
        <w:rPr>
          <w:bCs/>
        </w:rPr>
        <w:t>/202</w:t>
      </w:r>
      <w:r w:rsidR="00840283">
        <w:rPr>
          <w:bCs/>
        </w:rPr>
        <w:t>4</w:t>
      </w:r>
    </w:p>
    <w:p w14:paraId="37544C31" w14:textId="5800C866" w:rsidR="00FB4140" w:rsidRDefault="00FB4140" w:rsidP="00FB4140">
      <w:pPr>
        <w:spacing w:after="120"/>
        <w:ind w:firstLine="360"/>
        <w:jc w:val="right"/>
        <w:rPr>
          <w:color w:val="000000"/>
        </w:rPr>
      </w:pPr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 xml:space="preserve">от  </w:t>
      </w:r>
      <w:r w:rsidR="00BB21C7">
        <w:rPr>
          <w:b/>
          <w:color w:val="000000"/>
        </w:rPr>
        <w:t>«</w:t>
      </w:r>
      <w:proofErr w:type="gramEnd"/>
      <w:r w:rsidR="00204417">
        <w:rPr>
          <w:b/>
          <w:color w:val="000000"/>
        </w:rPr>
        <w:t>1</w:t>
      </w:r>
      <w:r w:rsidR="006660DF">
        <w:rPr>
          <w:b/>
          <w:color w:val="000000"/>
        </w:rPr>
        <w:t>1</w:t>
      </w:r>
      <w:r>
        <w:rPr>
          <w:b/>
          <w:color w:val="000000"/>
        </w:rPr>
        <w:t xml:space="preserve">» </w:t>
      </w:r>
      <w:r w:rsidR="00954A38">
        <w:rPr>
          <w:b/>
          <w:color w:val="000000"/>
        </w:rPr>
        <w:t>декабря</w:t>
      </w:r>
      <w:r>
        <w:rPr>
          <w:b/>
          <w:color w:val="000000"/>
        </w:rPr>
        <w:t xml:space="preserve"> 202</w:t>
      </w:r>
      <w:r w:rsidR="00840283">
        <w:rPr>
          <w:b/>
          <w:color w:val="000000"/>
        </w:rPr>
        <w:t>4</w:t>
      </w:r>
      <w:r>
        <w:rPr>
          <w:b/>
          <w:color w:val="000000"/>
        </w:rPr>
        <w:t xml:space="preserve"> года</w:t>
      </w:r>
      <w:r w:rsidRPr="001B7C74">
        <w:rPr>
          <w:color w:val="000000"/>
        </w:rPr>
        <w:t xml:space="preserve"> </w:t>
      </w:r>
    </w:p>
    <w:p w14:paraId="073367D3" w14:textId="37FBCBD8" w:rsidR="00187205" w:rsidRDefault="00187205" w:rsidP="00FB4140">
      <w:pPr>
        <w:jc w:val="right"/>
        <w:rPr>
          <w:b/>
          <w:bCs/>
        </w:rPr>
      </w:pPr>
    </w:p>
    <w:p w14:paraId="6648D1D9" w14:textId="70FA79E0" w:rsidR="001016ED" w:rsidRPr="00D553F7" w:rsidRDefault="006226CD" w:rsidP="006226CD">
      <w:pPr>
        <w:spacing w:after="120"/>
        <w:rPr>
          <w:b/>
          <w:bCs/>
        </w:rPr>
      </w:pPr>
      <w:r>
        <w:rPr>
          <w:b/>
          <w:bCs/>
        </w:rPr>
        <w:t xml:space="preserve">     </w:t>
      </w:r>
      <w:r w:rsidR="001016ED" w:rsidRPr="00D553F7">
        <w:rPr>
          <w:b/>
          <w:bCs/>
        </w:rPr>
        <w:t>ПОРЯДОК РАСЧЕТОВ И ПОРЯДОК ОТЧЕТНОСТИ СУБАГЕНТА</w:t>
      </w:r>
    </w:p>
    <w:p w14:paraId="1FFDA1E0" w14:textId="77777777" w:rsidR="00085D06" w:rsidRPr="00085D06" w:rsidRDefault="00085D06" w:rsidP="00085D06">
      <w:pPr>
        <w:spacing w:after="60"/>
        <w:ind w:firstLine="567"/>
        <w:jc w:val="both"/>
        <w:rPr>
          <w:color w:val="000000"/>
        </w:rPr>
      </w:pPr>
      <w:r w:rsidRPr="00085D06">
        <w:rPr>
          <w:color w:val="000000"/>
        </w:rPr>
        <w:t>1.Денежные средства на балансе в Личном кабинете Субагента.</w:t>
      </w:r>
    </w:p>
    <w:p w14:paraId="6037CD63" w14:textId="77777777" w:rsidR="00085D06" w:rsidRPr="00085D06" w:rsidRDefault="00085D06" w:rsidP="00085D06">
      <w:pPr>
        <w:spacing w:after="60"/>
        <w:ind w:firstLine="567"/>
        <w:jc w:val="both"/>
        <w:rPr>
          <w:color w:val="000000"/>
        </w:rPr>
      </w:pPr>
      <w:r w:rsidRPr="00085D06">
        <w:rPr>
          <w:color w:val="000000"/>
        </w:rPr>
        <w:t>1.1. Списание денежных средств с баланса в Личном кабинете субагента производится в соответствии со стоимостью билетов, согласно тарифам перевозчика с учетом предоставленного вознаграждения Субагента, а также суммы сборов согласно Приложения № 3.</w:t>
      </w:r>
    </w:p>
    <w:p w14:paraId="57CF45F3" w14:textId="77777777" w:rsidR="00085D06" w:rsidRPr="00085D06" w:rsidRDefault="00085D06" w:rsidP="00085D06">
      <w:pPr>
        <w:spacing w:after="60"/>
        <w:ind w:firstLine="567"/>
        <w:jc w:val="both"/>
        <w:rPr>
          <w:color w:val="000000"/>
        </w:rPr>
      </w:pPr>
      <w:r w:rsidRPr="00085D06">
        <w:rPr>
          <w:color w:val="000000"/>
        </w:rPr>
        <w:t>2. Оплата расходов по перечислению денежных средств осуществляется перечисляющей стороной. Субагент может вносить наличный платеж в кассу Агента, согласно Указания Банка России от 7 октября 2013 г. N 3073-У Об осуществлении наличных расчетов.</w:t>
      </w:r>
    </w:p>
    <w:p w14:paraId="414C9416" w14:textId="280685F5" w:rsidR="00085D06" w:rsidRPr="00085D06" w:rsidRDefault="008A42E4" w:rsidP="00085D06">
      <w:pPr>
        <w:spacing w:after="60"/>
        <w:ind w:firstLine="567"/>
        <w:jc w:val="both"/>
        <w:rPr>
          <w:color w:val="000000"/>
        </w:rPr>
      </w:pPr>
      <w:r w:rsidRPr="008A42E4">
        <w:rPr>
          <w:color w:val="000000"/>
        </w:rPr>
        <w:t>3</w:t>
      </w:r>
      <w:r w:rsidR="00085D06" w:rsidRPr="00085D06">
        <w:rPr>
          <w:color w:val="000000"/>
        </w:rPr>
        <w:t>.Суммы рублевой выручки, причитающиеся Агенту, перечисляются Субагентом на соответствующие счета Агента, указанные в Главе 10 настоящего Договора.</w:t>
      </w:r>
    </w:p>
    <w:p w14:paraId="31D9D680" w14:textId="4D710913" w:rsidR="00085D06" w:rsidRPr="00085D06" w:rsidRDefault="008A42E4" w:rsidP="00085D06">
      <w:pPr>
        <w:spacing w:after="60"/>
        <w:ind w:firstLine="567"/>
        <w:jc w:val="both"/>
        <w:rPr>
          <w:color w:val="000000"/>
        </w:rPr>
      </w:pPr>
      <w:r w:rsidRPr="008A42E4">
        <w:rPr>
          <w:color w:val="000000"/>
        </w:rPr>
        <w:t>4</w:t>
      </w:r>
      <w:r w:rsidR="00085D06" w:rsidRPr="00085D06">
        <w:rPr>
          <w:color w:val="000000"/>
        </w:rPr>
        <w:t>. Перечислению подлежит сумма услуг Поставщика за минусом вознаграждения Субагента, а также сумма сборов оказанных услуг Агента в соответствии Приложения № 3.</w:t>
      </w:r>
    </w:p>
    <w:p w14:paraId="0D06C36C" w14:textId="3DC7B906" w:rsidR="00085D06" w:rsidRPr="00085D06" w:rsidRDefault="008A42E4" w:rsidP="00085D06">
      <w:pPr>
        <w:spacing w:after="60"/>
        <w:ind w:firstLine="567"/>
        <w:jc w:val="both"/>
        <w:rPr>
          <w:color w:val="000000"/>
        </w:rPr>
      </w:pPr>
      <w:r w:rsidRPr="008A42E4">
        <w:rPr>
          <w:color w:val="000000"/>
        </w:rPr>
        <w:t>5</w:t>
      </w:r>
      <w:r w:rsidR="00085D06" w:rsidRPr="00085D06">
        <w:rPr>
          <w:color w:val="000000"/>
        </w:rPr>
        <w:t>. С целью минимизации рисков и обеспечения обязательств СУБАГЕНТА по перечислению денежных средств, стороны договорились о предоставлении СУБАГЕНТОМ финансового обеспечения в форме Депозита. СУБАГЕНТ производит оплату АГЕНТУ за приобретаемые билеты путем перечисления на расчетный счет АГЕНТА суммы депозита в размере планируемой стоимости приобретаемых билетов. СУБАГЕНТ самостоятельно следит за своевременным пополнением депозита. Датой оплаты (пополнения) депозита считается дата зачисления денежных средств на расчетный счет АГЕНТА.</w:t>
      </w:r>
    </w:p>
    <w:p w14:paraId="5783AE52" w14:textId="72D8362E" w:rsidR="00085D06" w:rsidRPr="00085D06" w:rsidRDefault="008A42E4" w:rsidP="00085D06">
      <w:pPr>
        <w:spacing w:after="60"/>
        <w:ind w:firstLine="567"/>
        <w:jc w:val="both"/>
        <w:rPr>
          <w:color w:val="000000"/>
        </w:rPr>
      </w:pPr>
      <w:r w:rsidRPr="005D7B19">
        <w:rPr>
          <w:color w:val="000000"/>
        </w:rPr>
        <w:t>6</w:t>
      </w:r>
      <w:r w:rsidR="00085D06" w:rsidRPr="00085D06">
        <w:rPr>
          <w:color w:val="000000"/>
        </w:rPr>
        <w:t>.  При использовании в качестве финансового обеспечения исполнения СУБАГЕНТОМ своих обязательств депозита, в соответствии с п.</w:t>
      </w:r>
      <w:r w:rsidR="000A5FE1" w:rsidRPr="000A5FE1">
        <w:rPr>
          <w:color w:val="000000"/>
        </w:rPr>
        <w:t xml:space="preserve"> </w:t>
      </w:r>
      <w:r w:rsidR="000A5FE1" w:rsidRPr="00EC2372">
        <w:rPr>
          <w:color w:val="000000"/>
        </w:rPr>
        <w:t>6</w:t>
      </w:r>
      <w:r w:rsidR="00085D06" w:rsidRPr="00085D06">
        <w:rPr>
          <w:color w:val="000000"/>
        </w:rPr>
        <w:t xml:space="preserve"> Договора, оплата засчитывается автоматически из суммы депозита, при этом стоимость услуг, которые СУБАГЕНТ может забронировать, ограничивается величиной депозита. При недостаточности средств депозита, СУБАГЕНТ обязан пополнить его для продолжения бронирования.</w:t>
      </w:r>
    </w:p>
    <w:p w14:paraId="292933A4" w14:textId="77777777" w:rsidR="001016ED" w:rsidRDefault="001016ED" w:rsidP="001016ED">
      <w:pPr>
        <w:spacing w:after="60"/>
        <w:ind w:firstLine="567"/>
        <w:jc w:val="both"/>
        <w:rPr>
          <w:sz w:val="22"/>
          <w:szCs w:val="22"/>
        </w:rPr>
      </w:pPr>
    </w:p>
    <w:p w14:paraId="2CAEF252" w14:textId="77777777" w:rsidR="001016ED" w:rsidRDefault="001016ED" w:rsidP="001016ED">
      <w:pPr>
        <w:spacing w:after="60"/>
        <w:ind w:firstLine="567"/>
        <w:jc w:val="both"/>
        <w:rPr>
          <w:sz w:val="22"/>
          <w:szCs w:val="22"/>
        </w:rPr>
      </w:pPr>
    </w:p>
    <w:p w14:paraId="4E93022A" w14:textId="77777777" w:rsidR="001016ED" w:rsidRDefault="001016ED" w:rsidP="001016ED">
      <w:pPr>
        <w:spacing w:after="60"/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Y="807"/>
        <w:tblW w:w="10031" w:type="dxa"/>
        <w:tblLook w:val="0000" w:firstRow="0" w:lastRow="0" w:firstColumn="0" w:lastColumn="0" w:noHBand="0" w:noVBand="0"/>
      </w:tblPr>
      <w:tblGrid>
        <w:gridCol w:w="4928"/>
        <w:gridCol w:w="5103"/>
      </w:tblGrid>
      <w:tr w:rsidR="001016ED" w:rsidRPr="00D553F7" w14:paraId="3F5DCE05" w14:textId="77777777" w:rsidTr="000D6209">
        <w:trPr>
          <w:trHeight w:val="811"/>
        </w:trPr>
        <w:tc>
          <w:tcPr>
            <w:tcW w:w="4928" w:type="dxa"/>
          </w:tcPr>
          <w:p w14:paraId="78C6DEF2" w14:textId="77777777" w:rsidR="001016ED" w:rsidRPr="00D553F7" w:rsidRDefault="001016ED" w:rsidP="000D6209">
            <w:pPr>
              <w:rPr>
                <w:b/>
                <w:bCs/>
              </w:rPr>
            </w:pPr>
            <w:r>
              <w:rPr>
                <w:b/>
                <w:bCs/>
              </w:rPr>
              <w:t>За</w:t>
            </w:r>
            <w:r w:rsidRPr="00D553F7">
              <w:rPr>
                <w:b/>
                <w:bCs/>
              </w:rPr>
              <w:t xml:space="preserve"> АГЕНТА: </w:t>
            </w:r>
          </w:p>
          <w:p w14:paraId="0063D404" w14:textId="77777777" w:rsidR="001016ED" w:rsidRPr="00D553F7" w:rsidRDefault="001016ED" w:rsidP="000D6209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ООО «АэроТур»</w:t>
            </w:r>
          </w:p>
          <w:p w14:paraId="10C958BA" w14:textId="77777777" w:rsidR="001016ED" w:rsidRPr="00D553F7" w:rsidRDefault="001016ED" w:rsidP="000D6209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 xml:space="preserve">Генеральный директор </w:t>
            </w:r>
          </w:p>
          <w:p w14:paraId="175D7EB0" w14:textId="77777777" w:rsidR="001016ED" w:rsidRPr="00D553F7" w:rsidRDefault="001016ED" w:rsidP="000D6209">
            <w:pPr>
              <w:rPr>
                <w:b/>
                <w:bCs/>
              </w:rPr>
            </w:pPr>
          </w:p>
          <w:p w14:paraId="78D1E0BC" w14:textId="77777777" w:rsidR="001016ED" w:rsidRPr="00D553F7" w:rsidRDefault="001016ED" w:rsidP="000D6209">
            <w:pPr>
              <w:rPr>
                <w:b/>
                <w:bCs/>
              </w:rPr>
            </w:pPr>
          </w:p>
          <w:p w14:paraId="26A7848A" w14:textId="77777777" w:rsidR="001016ED" w:rsidRPr="00D553F7" w:rsidRDefault="001016ED" w:rsidP="000D6209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_____________________/ Н.Н. Кошненкова</w:t>
            </w:r>
          </w:p>
        </w:tc>
        <w:tc>
          <w:tcPr>
            <w:tcW w:w="5103" w:type="dxa"/>
          </w:tcPr>
          <w:p w14:paraId="039471EF" w14:textId="6FB13FC0" w:rsidR="00751032" w:rsidRPr="00E93D04" w:rsidRDefault="00751032" w:rsidP="00751032">
            <w:pPr>
              <w:rPr>
                <w:b/>
                <w:bCs/>
                <w:lang w:val="ba-RU"/>
              </w:rPr>
            </w:pPr>
            <w:r>
              <w:rPr>
                <w:b/>
                <w:bCs/>
              </w:rPr>
              <w:t xml:space="preserve">За СУБАГЕНТА: </w:t>
            </w:r>
          </w:p>
          <w:p w14:paraId="7D646E65" w14:textId="1A65BB4C" w:rsidR="00172DE5" w:rsidRPr="00172DE5" w:rsidRDefault="0011095F" w:rsidP="00DD14DB">
            <w:pPr>
              <w:rPr>
                <w:b/>
                <w:bCs/>
              </w:rPr>
            </w:pPr>
            <w:r w:rsidRPr="00CD4122">
              <w:rPr>
                <w:b/>
                <w:sz w:val="24"/>
                <w:szCs w:val="24"/>
                <w:lang w:eastAsia="zh-CN"/>
              </w:rPr>
              <w:t xml:space="preserve"> </w:t>
            </w:r>
          </w:p>
          <w:p w14:paraId="67DC4B07" w14:textId="77777777" w:rsidR="0011095F" w:rsidRDefault="0011095F" w:rsidP="00751032">
            <w:pPr>
              <w:rPr>
                <w:b/>
                <w:bCs/>
              </w:rPr>
            </w:pPr>
          </w:p>
          <w:p w14:paraId="0937345F" w14:textId="77777777" w:rsidR="0011095F" w:rsidRDefault="0011095F" w:rsidP="00751032">
            <w:pPr>
              <w:rPr>
                <w:b/>
                <w:bCs/>
              </w:rPr>
            </w:pPr>
          </w:p>
          <w:p w14:paraId="25E0D869" w14:textId="77777777" w:rsidR="00751032" w:rsidRDefault="00751032" w:rsidP="00751032">
            <w:pPr>
              <w:rPr>
                <w:b/>
                <w:bCs/>
              </w:rPr>
            </w:pPr>
          </w:p>
          <w:p w14:paraId="3DDAFAF4" w14:textId="1A396284" w:rsidR="00751032" w:rsidRDefault="00751032" w:rsidP="00751032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_________________/</w:t>
            </w:r>
            <w:r w:rsidRPr="00EA631F">
              <w:rPr>
                <w:b/>
                <w:bCs/>
              </w:rPr>
              <w:t xml:space="preserve"> </w:t>
            </w:r>
            <w:r w:rsidR="00036FC3">
              <w:rPr>
                <w:b/>
                <w:bCs/>
              </w:rPr>
              <w:t xml:space="preserve"> </w:t>
            </w:r>
          </w:p>
          <w:p w14:paraId="14DA2F12" w14:textId="77777777" w:rsidR="001016ED" w:rsidRDefault="001016ED" w:rsidP="000D6209">
            <w:pPr>
              <w:rPr>
                <w:b/>
                <w:bCs/>
              </w:rPr>
            </w:pPr>
          </w:p>
          <w:p w14:paraId="114C8382" w14:textId="77777777" w:rsidR="001016ED" w:rsidRPr="00D553F7" w:rsidRDefault="001016ED" w:rsidP="000D6209">
            <w:pPr>
              <w:rPr>
                <w:b/>
                <w:bCs/>
              </w:rPr>
            </w:pPr>
          </w:p>
        </w:tc>
      </w:tr>
    </w:tbl>
    <w:p w14:paraId="0CB56DB6" w14:textId="77777777" w:rsidR="001016ED" w:rsidRDefault="001016ED" w:rsidP="001016ED">
      <w:pPr>
        <w:spacing w:after="60"/>
        <w:jc w:val="both"/>
        <w:rPr>
          <w:sz w:val="22"/>
          <w:szCs w:val="22"/>
        </w:rPr>
      </w:pPr>
    </w:p>
    <w:p w14:paraId="273E9511" w14:textId="77777777" w:rsidR="001016ED" w:rsidRDefault="001016ED" w:rsidP="001016ED">
      <w:pPr>
        <w:spacing w:after="60"/>
        <w:jc w:val="both"/>
        <w:rPr>
          <w:sz w:val="22"/>
          <w:szCs w:val="22"/>
        </w:rPr>
      </w:pPr>
    </w:p>
    <w:p w14:paraId="26E97EA0" w14:textId="07A42BFC" w:rsidR="001016ED" w:rsidRDefault="001016ED" w:rsidP="001016ED">
      <w:pPr>
        <w:spacing w:after="60"/>
        <w:jc w:val="both"/>
        <w:rPr>
          <w:sz w:val="22"/>
          <w:szCs w:val="22"/>
        </w:rPr>
      </w:pPr>
    </w:p>
    <w:p w14:paraId="40381DD1" w14:textId="43DCA867" w:rsidR="00CD56E5" w:rsidRDefault="00CD56E5" w:rsidP="001016ED">
      <w:pPr>
        <w:spacing w:after="60"/>
        <w:jc w:val="both"/>
        <w:rPr>
          <w:sz w:val="22"/>
          <w:szCs w:val="22"/>
        </w:rPr>
      </w:pPr>
    </w:p>
    <w:p w14:paraId="03354A38" w14:textId="2E6CEECE" w:rsidR="00CD56E5" w:rsidRDefault="00CD56E5" w:rsidP="001016ED">
      <w:pPr>
        <w:spacing w:after="60"/>
        <w:jc w:val="both"/>
        <w:rPr>
          <w:sz w:val="22"/>
          <w:szCs w:val="22"/>
        </w:rPr>
      </w:pPr>
    </w:p>
    <w:p w14:paraId="241231FA" w14:textId="691405D4" w:rsidR="00CD56E5" w:rsidRDefault="00CD56E5" w:rsidP="001016ED">
      <w:pPr>
        <w:spacing w:after="60"/>
        <w:jc w:val="both"/>
        <w:rPr>
          <w:sz w:val="22"/>
          <w:szCs w:val="22"/>
        </w:rPr>
      </w:pPr>
    </w:p>
    <w:p w14:paraId="40309731" w14:textId="23251256" w:rsidR="00CD56E5" w:rsidRDefault="00CD56E5" w:rsidP="001016ED">
      <w:pPr>
        <w:spacing w:after="60"/>
        <w:jc w:val="both"/>
        <w:rPr>
          <w:sz w:val="22"/>
          <w:szCs w:val="22"/>
        </w:rPr>
      </w:pPr>
    </w:p>
    <w:p w14:paraId="603D376B" w14:textId="2783FD55" w:rsidR="00CD56E5" w:rsidRDefault="00CD56E5" w:rsidP="001016ED">
      <w:pPr>
        <w:spacing w:after="60"/>
        <w:jc w:val="both"/>
        <w:rPr>
          <w:sz w:val="22"/>
          <w:szCs w:val="22"/>
        </w:rPr>
      </w:pPr>
    </w:p>
    <w:p w14:paraId="0D9A6A38" w14:textId="77E98CA1" w:rsidR="00CD56E5" w:rsidRDefault="00CD56E5" w:rsidP="001016ED">
      <w:pPr>
        <w:spacing w:after="60"/>
        <w:jc w:val="both"/>
        <w:rPr>
          <w:sz w:val="22"/>
          <w:szCs w:val="22"/>
        </w:rPr>
      </w:pPr>
    </w:p>
    <w:p w14:paraId="55C4F5B9" w14:textId="00139027" w:rsidR="00CD56E5" w:rsidRDefault="00CD56E5" w:rsidP="001016ED">
      <w:pPr>
        <w:spacing w:after="60"/>
        <w:jc w:val="both"/>
        <w:rPr>
          <w:sz w:val="22"/>
          <w:szCs w:val="22"/>
        </w:rPr>
      </w:pPr>
    </w:p>
    <w:p w14:paraId="098DE8C3" w14:textId="242723FC" w:rsidR="00CD56E5" w:rsidRDefault="00CD56E5" w:rsidP="001016ED">
      <w:pPr>
        <w:spacing w:after="60"/>
        <w:jc w:val="both"/>
        <w:rPr>
          <w:sz w:val="22"/>
          <w:szCs w:val="22"/>
        </w:rPr>
      </w:pPr>
    </w:p>
    <w:p w14:paraId="0C9C42F3" w14:textId="61C121B8" w:rsidR="00CD56E5" w:rsidRDefault="00CD56E5" w:rsidP="001016ED">
      <w:pPr>
        <w:spacing w:after="60"/>
        <w:jc w:val="both"/>
        <w:rPr>
          <w:sz w:val="22"/>
          <w:szCs w:val="22"/>
        </w:rPr>
      </w:pPr>
    </w:p>
    <w:p w14:paraId="0E0A6785" w14:textId="77777777" w:rsidR="008057F7" w:rsidRDefault="008057F7" w:rsidP="001016ED">
      <w:pPr>
        <w:jc w:val="right"/>
        <w:rPr>
          <w:b/>
          <w:color w:val="000000"/>
        </w:rPr>
      </w:pPr>
    </w:p>
    <w:p w14:paraId="5CCB0647" w14:textId="79DF4D8C" w:rsidR="008057F7" w:rsidRDefault="008057F7" w:rsidP="001016ED">
      <w:pPr>
        <w:jc w:val="right"/>
        <w:rPr>
          <w:b/>
          <w:color w:val="000000"/>
        </w:rPr>
      </w:pPr>
    </w:p>
    <w:p w14:paraId="06AEF08B" w14:textId="004EC191" w:rsidR="00677DBC" w:rsidRDefault="00677DBC" w:rsidP="001016ED">
      <w:pPr>
        <w:jc w:val="right"/>
        <w:rPr>
          <w:b/>
          <w:color w:val="000000"/>
        </w:rPr>
      </w:pPr>
    </w:p>
    <w:p w14:paraId="68648C93" w14:textId="77777777" w:rsidR="00677DBC" w:rsidRDefault="00677DBC" w:rsidP="001016ED">
      <w:pPr>
        <w:jc w:val="right"/>
        <w:rPr>
          <w:b/>
          <w:color w:val="000000"/>
        </w:rPr>
      </w:pPr>
    </w:p>
    <w:p w14:paraId="359211EE" w14:textId="3FC6B92B" w:rsidR="003E6C67" w:rsidRDefault="003E6C67" w:rsidP="001016ED">
      <w:pPr>
        <w:jc w:val="right"/>
        <w:rPr>
          <w:b/>
          <w:color w:val="000000"/>
        </w:rPr>
      </w:pPr>
    </w:p>
    <w:p w14:paraId="2900B195" w14:textId="77777777" w:rsidR="002D5387" w:rsidRDefault="002D5387" w:rsidP="00426D70">
      <w:pPr>
        <w:jc w:val="right"/>
        <w:rPr>
          <w:b/>
          <w:color w:val="000000"/>
        </w:rPr>
      </w:pPr>
    </w:p>
    <w:p w14:paraId="36C159B4" w14:textId="09533B5A" w:rsidR="00FB4140" w:rsidRPr="00367C1D" w:rsidRDefault="0080419C" w:rsidP="00FB4140">
      <w:pPr>
        <w:jc w:val="right"/>
        <w:rPr>
          <w:b/>
          <w:color w:val="000000"/>
        </w:rPr>
      </w:pPr>
      <w:proofErr w:type="gramStart"/>
      <w:r>
        <w:rPr>
          <w:b/>
          <w:color w:val="000000"/>
        </w:rPr>
        <w:lastRenderedPageBreak/>
        <w:t xml:space="preserve">Приложение </w:t>
      </w:r>
      <w:r w:rsidR="00426D70">
        <w:rPr>
          <w:b/>
          <w:color w:val="000000"/>
        </w:rPr>
        <w:t xml:space="preserve"> №</w:t>
      </w:r>
      <w:proofErr w:type="gramEnd"/>
      <w:r>
        <w:rPr>
          <w:b/>
          <w:color w:val="000000"/>
        </w:rPr>
        <w:t>3</w:t>
      </w:r>
      <w:r w:rsidR="00053D02">
        <w:rPr>
          <w:b/>
          <w:color w:val="000000"/>
        </w:rPr>
        <w:t xml:space="preserve"> к Договору</w:t>
      </w:r>
      <w:r w:rsidR="00527B12">
        <w:rPr>
          <w:b/>
          <w:color w:val="000000"/>
        </w:rPr>
        <w:t xml:space="preserve"> </w:t>
      </w:r>
      <w:r w:rsidR="00114581">
        <w:rPr>
          <w:b/>
          <w:color w:val="000000"/>
        </w:rPr>
        <w:t xml:space="preserve"> №</w:t>
      </w:r>
      <w:r w:rsidR="00204417">
        <w:rPr>
          <w:b/>
        </w:rPr>
        <w:t>1</w:t>
      </w:r>
      <w:r w:rsidR="006660DF">
        <w:rPr>
          <w:b/>
        </w:rPr>
        <w:t>1</w:t>
      </w:r>
      <w:r w:rsidR="004C47A0" w:rsidRPr="00454B99">
        <w:rPr>
          <w:b/>
        </w:rPr>
        <w:t>/</w:t>
      </w:r>
      <w:r w:rsidR="00BB21C7">
        <w:rPr>
          <w:b/>
        </w:rPr>
        <w:t>1</w:t>
      </w:r>
      <w:r w:rsidR="00954A38">
        <w:rPr>
          <w:b/>
        </w:rPr>
        <w:t>2</w:t>
      </w:r>
      <w:r w:rsidR="004C47A0" w:rsidRPr="00454B99">
        <w:rPr>
          <w:b/>
        </w:rPr>
        <w:t>/202</w:t>
      </w:r>
      <w:r w:rsidR="00840283" w:rsidRPr="00454B99">
        <w:rPr>
          <w:b/>
        </w:rPr>
        <w:t>4</w:t>
      </w:r>
    </w:p>
    <w:p w14:paraId="3A49A6C4" w14:textId="15B2DA31" w:rsidR="0086657F" w:rsidRPr="006660DF" w:rsidRDefault="00FB4140" w:rsidP="006660DF">
      <w:pPr>
        <w:spacing w:after="120"/>
        <w:ind w:firstLine="360"/>
        <w:jc w:val="right"/>
        <w:rPr>
          <w:color w:val="000000"/>
        </w:rPr>
      </w:pPr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от  «</w:t>
      </w:r>
      <w:proofErr w:type="gramEnd"/>
      <w:r w:rsidR="00204417">
        <w:rPr>
          <w:b/>
          <w:color w:val="000000"/>
        </w:rPr>
        <w:t>1</w:t>
      </w:r>
      <w:r w:rsidR="006660DF">
        <w:rPr>
          <w:b/>
          <w:color w:val="000000"/>
        </w:rPr>
        <w:t>1</w:t>
      </w:r>
      <w:r>
        <w:rPr>
          <w:b/>
          <w:color w:val="000000"/>
        </w:rPr>
        <w:t xml:space="preserve">» </w:t>
      </w:r>
      <w:r w:rsidR="00954A38">
        <w:rPr>
          <w:b/>
          <w:color w:val="000000"/>
        </w:rPr>
        <w:t>декабря</w:t>
      </w:r>
      <w:r>
        <w:rPr>
          <w:b/>
          <w:color w:val="000000"/>
        </w:rPr>
        <w:t xml:space="preserve"> 202</w:t>
      </w:r>
      <w:r w:rsidR="00840283">
        <w:rPr>
          <w:b/>
          <w:color w:val="000000"/>
        </w:rPr>
        <w:t>4</w:t>
      </w:r>
      <w:r>
        <w:rPr>
          <w:b/>
          <w:color w:val="000000"/>
        </w:rPr>
        <w:t xml:space="preserve"> года</w:t>
      </w:r>
      <w:r w:rsidRPr="001B7C74">
        <w:rPr>
          <w:color w:val="000000"/>
        </w:rPr>
        <w:t xml:space="preserve"> </w:t>
      </w:r>
    </w:p>
    <w:p w14:paraId="3876829D" w14:textId="40293103" w:rsidR="00751032" w:rsidRPr="00CE6D4E" w:rsidRDefault="001016ED" w:rsidP="006E06AC">
      <w:pPr>
        <w:jc w:val="center"/>
        <w:rPr>
          <w:b/>
          <w:bCs/>
        </w:rPr>
      </w:pPr>
      <w:r w:rsidRPr="00CE6D4E">
        <w:t xml:space="preserve">  </w:t>
      </w:r>
      <w:r w:rsidRPr="00CE6D4E">
        <w:rPr>
          <w:b/>
          <w:bCs/>
        </w:rPr>
        <w:t xml:space="preserve"> ОПЛАТА УСЛУГ</w:t>
      </w:r>
    </w:p>
    <w:p w14:paraId="357D8885" w14:textId="77777777" w:rsidR="00FA2CD3" w:rsidRPr="00FA2CD3" w:rsidRDefault="00FA2CD3" w:rsidP="00FA2CD3">
      <w:pPr>
        <w:pStyle w:val="afb"/>
        <w:spacing w:after="120"/>
        <w:ind w:left="0"/>
        <w:rPr>
          <w:b/>
          <w:bCs/>
        </w:rPr>
      </w:pPr>
    </w:p>
    <w:p w14:paraId="2BEB14BC" w14:textId="05FF0E23" w:rsidR="00C802D8" w:rsidRPr="007021AF" w:rsidRDefault="00284975" w:rsidP="00284975">
      <w:pPr>
        <w:pStyle w:val="afb"/>
        <w:numPr>
          <w:ilvl w:val="0"/>
          <w:numId w:val="25"/>
        </w:numPr>
        <w:spacing w:after="120"/>
        <w:ind w:hanging="720"/>
        <w:rPr>
          <w:b/>
          <w:bCs/>
        </w:rPr>
      </w:pPr>
      <w:r w:rsidRPr="00284975">
        <w:rPr>
          <w:b/>
          <w:bCs/>
        </w:rPr>
        <w:t>Комиссионные условия Субагента</w:t>
      </w:r>
      <w:r>
        <w:rPr>
          <w:b/>
          <w:bCs/>
        </w:rPr>
        <w:t xml:space="preserve"> и сервисные</w:t>
      </w:r>
      <w:r>
        <w:rPr>
          <w:b/>
        </w:rPr>
        <w:t xml:space="preserve"> сборы Агента</w:t>
      </w:r>
    </w:p>
    <w:tbl>
      <w:tblPr>
        <w:tblStyle w:val="aff6"/>
        <w:tblW w:w="0" w:type="auto"/>
        <w:tblInd w:w="108" w:type="dxa"/>
        <w:tblLook w:val="04A0" w:firstRow="1" w:lastRow="0" w:firstColumn="1" w:lastColumn="0" w:noHBand="0" w:noVBand="1"/>
      </w:tblPr>
      <w:tblGrid>
        <w:gridCol w:w="988"/>
        <w:gridCol w:w="3718"/>
        <w:gridCol w:w="5240"/>
      </w:tblGrid>
      <w:tr w:rsidR="007021AF" w14:paraId="42BD3C82" w14:textId="77777777" w:rsidTr="00F16E4D">
        <w:trPr>
          <w:trHeight w:val="536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FE3C0C1" w14:textId="77777777" w:rsidR="007021AF" w:rsidRDefault="007021AF" w:rsidP="00F16E4D">
            <w:pPr>
              <w:pStyle w:val="afb"/>
              <w:ind w:left="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№ п/п</w:t>
            </w: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F66A5F3" w14:textId="77777777" w:rsidR="007021AF" w:rsidRDefault="007021AF" w:rsidP="00F16E4D">
            <w:pPr>
              <w:pStyle w:val="afb"/>
              <w:ind w:left="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Операция</w:t>
            </w:r>
          </w:p>
        </w:tc>
        <w:tc>
          <w:tcPr>
            <w:tcW w:w="5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6FF91C3D" w14:textId="77777777" w:rsidR="007021AF" w:rsidRDefault="007021AF" w:rsidP="00F16E4D">
            <w:pPr>
              <w:pStyle w:val="afb"/>
              <w:ind w:left="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Сервисный сбор за </w:t>
            </w:r>
            <w:r w:rsidRPr="00BA603D">
              <w:rPr>
                <w:b/>
                <w:szCs w:val="18"/>
              </w:rPr>
              <w:t>оформлени</w:t>
            </w:r>
            <w:r>
              <w:rPr>
                <w:b/>
                <w:szCs w:val="18"/>
              </w:rPr>
              <w:t>е/ возврат / обмен 1</w:t>
            </w:r>
            <w:r>
              <w:rPr>
                <w:szCs w:val="18"/>
              </w:rPr>
              <w:t xml:space="preserve"> </w:t>
            </w:r>
            <w:r w:rsidRPr="00BA603D">
              <w:rPr>
                <w:b/>
                <w:szCs w:val="18"/>
              </w:rPr>
              <w:t>(одного) Электронного билета</w:t>
            </w:r>
            <w:r w:rsidRPr="000E7C2C">
              <w:rPr>
                <w:b/>
                <w:szCs w:val="18"/>
              </w:rPr>
              <w:t xml:space="preserve"> </w:t>
            </w:r>
            <w:r>
              <w:rPr>
                <w:b/>
                <w:szCs w:val="18"/>
              </w:rPr>
              <w:t>на одного пассажира</w:t>
            </w:r>
            <w:r>
              <w:rPr>
                <w:b/>
              </w:rPr>
              <w:t xml:space="preserve"> в рублях</w:t>
            </w:r>
          </w:p>
        </w:tc>
      </w:tr>
      <w:tr w:rsidR="007021AF" w14:paraId="6477C4FC" w14:textId="77777777" w:rsidTr="00F16E4D">
        <w:trPr>
          <w:trHeight w:val="293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C713E0" w14:textId="77777777" w:rsidR="007021AF" w:rsidRDefault="007021AF" w:rsidP="00F16E4D">
            <w:pPr>
              <w:pStyle w:val="afb"/>
              <w:ind w:left="0"/>
              <w:jc w:val="center"/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52719C" w14:textId="595DA857" w:rsidR="007021AF" w:rsidRPr="000B77A8" w:rsidRDefault="007021AF" w:rsidP="00F16E4D">
            <w:pPr>
              <w:pStyle w:val="afb"/>
              <w:ind w:left="0"/>
              <w:rPr>
                <w:szCs w:val="18"/>
              </w:rPr>
            </w:pPr>
            <w:r>
              <w:rPr>
                <w:szCs w:val="18"/>
              </w:rPr>
              <w:t>Оформление Э</w:t>
            </w:r>
            <w:r w:rsidRPr="000D6209">
              <w:rPr>
                <w:szCs w:val="18"/>
              </w:rPr>
              <w:t>лектронн</w:t>
            </w:r>
            <w:r>
              <w:rPr>
                <w:szCs w:val="18"/>
              </w:rPr>
              <w:t>ого</w:t>
            </w:r>
            <w:r w:rsidRPr="000D6209">
              <w:rPr>
                <w:szCs w:val="18"/>
              </w:rPr>
              <w:t xml:space="preserve"> билет</w:t>
            </w:r>
            <w:r>
              <w:rPr>
                <w:szCs w:val="18"/>
              </w:rPr>
              <w:t xml:space="preserve">а </w:t>
            </w:r>
            <w:r>
              <w:rPr>
                <w:color w:val="000000"/>
              </w:rPr>
              <w:t>Экономического</w:t>
            </w:r>
            <w:r w:rsidRPr="000E7C2C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Бизнес</w:t>
            </w:r>
            <w:r w:rsidRPr="000E7C2C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Первого класса</w:t>
            </w:r>
            <w:r w:rsidRPr="0053448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на бланках перевозчиков в </w:t>
            </w:r>
            <w:r>
              <w:rPr>
                <w:color w:val="000000"/>
                <w:lang w:val="en-US"/>
              </w:rPr>
              <w:t>BSP</w:t>
            </w:r>
            <w:r w:rsidR="00D74E1F" w:rsidRPr="00D74E1F">
              <w:rPr>
                <w:color w:val="000000"/>
              </w:rPr>
              <w:t xml:space="preserve"> </w:t>
            </w:r>
            <w:r w:rsidR="00D74E1F">
              <w:rPr>
                <w:color w:val="000000"/>
                <w:lang w:val="en-US"/>
              </w:rPr>
              <w:t>Amadeus</w:t>
            </w:r>
            <w:r w:rsidRPr="002D1CE8">
              <w:rPr>
                <w:color w:val="000000"/>
              </w:rPr>
              <w:t xml:space="preserve"> </w:t>
            </w:r>
            <w:r w:rsidR="00DE08FD">
              <w:rPr>
                <w:color w:val="000000"/>
                <w:lang w:val="en-US"/>
              </w:rPr>
              <w:t>Russia</w:t>
            </w:r>
            <w:r w:rsidR="000B77A8">
              <w:rPr>
                <w:color w:val="000000"/>
              </w:rPr>
              <w:t xml:space="preserve">, </w:t>
            </w:r>
            <w:r w:rsidR="000B77A8" w:rsidRPr="000E7C2C">
              <w:rPr>
                <w:color w:val="000000"/>
              </w:rPr>
              <w:t>СПД НСАВ-</w:t>
            </w:r>
            <w:proofErr w:type="gramStart"/>
            <w:r w:rsidR="000B77A8" w:rsidRPr="000E7C2C">
              <w:rPr>
                <w:color w:val="000000"/>
              </w:rPr>
              <w:t>ТКП</w:t>
            </w:r>
            <w:r w:rsidR="000B77A8">
              <w:rPr>
                <w:color w:val="000000"/>
              </w:rPr>
              <w:t xml:space="preserve"> </w:t>
            </w:r>
            <w:r w:rsidR="000B77A8" w:rsidRPr="002D1CE8">
              <w:rPr>
                <w:color w:val="000000"/>
              </w:rPr>
              <w:t xml:space="preserve"> </w:t>
            </w:r>
            <w:r w:rsidR="000B77A8">
              <w:rPr>
                <w:color w:val="000000"/>
              </w:rPr>
              <w:t>(</w:t>
            </w:r>
            <w:proofErr w:type="gramEnd"/>
            <w:r w:rsidR="000B77A8">
              <w:t>тарифы НЕТТО</w:t>
            </w:r>
            <w:r w:rsidR="000B77A8" w:rsidRPr="000E7C2C">
              <w:t xml:space="preserve">, </w:t>
            </w:r>
            <w:r w:rsidR="000B77A8">
              <w:t>БРУТТО)</w:t>
            </w:r>
          </w:p>
        </w:tc>
        <w:tc>
          <w:tcPr>
            <w:tcW w:w="5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D439E" w14:textId="6E8E625F" w:rsidR="007021AF" w:rsidRPr="00900F86" w:rsidRDefault="00DA4E07" w:rsidP="00F16E4D">
            <w:pPr>
              <w:pStyle w:val="afb"/>
              <w:ind w:left="0"/>
              <w:jc w:val="center"/>
              <w:rPr>
                <w:szCs w:val="18"/>
              </w:rPr>
            </w:pPr>
            <w:r>
              <w:rPr>
                <w:szCs w:val="18"/>
              </w:rPr>
              <w:t>200</w:t>
            </w:r>
            <w:r w:rsidR="007021AF">
              <w:rPr>
                <w:szCs w:val="18"/>
              </w:rPr>
              <w:t xml:space="preserve"> рублей/</w:t>
            </w:r>
            <w:r w:rsidR="006011BE">
              <w:rPr>
                <w:szCs w:val="18"/>
              </w:rPr>
              <w:t>сегмент</w:t>
            </w:r>
          </w:p>
        </w:tc>
      </w:tr>
      <w:tr w:rsidR="007021AF" w14:paraId="44FFC626" w14:textId="77777777" w:rsidTr="00F16E4D">
        <w:trPr>
          <w:trHeight w:val="293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CE76A" w14:textId="77777777" w:rsidR="007021AF" w:rsidRDefault="007021AF" w:rsidP="00F16E4D">
            <w:pPr>
              <w:pStyle w:val="afb"/>
              <w:ind w:left="0"/>
              <w:jc w:val="center"/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6AE9E" w14:textId="3DA7C3AD" w:rsidR="007021AF" w:rsidRPr="000B77A8" w:rsidRDefault="007021AF" w:rsidP="00F16E4D">
            <w:pPr>
              <w:pStyle w:val="afb"/>
              <w:ind w:left="0"/>
              <w:rPr>
                <w:szCs w:val="18"/>
              </w:rPr>
            </w:pPr>
            <w:r>
              <w:rPr>
                <w:szCs w:val="18"/>
              </w:rPr>
              <w:t>Оформление Э</w:t>
            </w:r>
            <w:r w:rsidRPr="000D6209">
              <w:rPr>
                <w:szCs w:val="18"/>
              </w:rPr>
              <w:t>лектронн</w:t>
            </w:r>
            <w:r>
              <w:rPr>
                <w:szCs w:val="18"/>
              </w:rPr>
              <w:t>ого</w:t>
            </w:r>
            <w:r w:rsidRPr="000D6209">
              <w:rPr>
                <w:szCs w:val="18"/>
              </w:rPr>
              <w:t xml:space="preserve"> билет</w:t>
            </w:r>
            <w:r>
              <w:rPr>
                <w:szCs w:val="18"/>
              </w:rPr>
              <w:t xml:space="preserve">а </w:t>
            </w:r>
            <w:r>
              <w:rPr>
                <w:color w:val="000000"/>
              </w:rPr>
              <w:t>Эконом</w:t>
            </w:r>
            <w:r w:rsidRPr="000E7C2C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Бизнес</w:t>
            </w:r>
            <w:r w:rsidRPr="000E7C2C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Первого класса</w:t>
            </w:r>
            <w:r w:rsidRPr="0053448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на бланках перевозчиков в </w:t>
            </w:r>
            <w:r w:rsidR="000B77A8">
              <w:rPr>
                <w:color w:val="000000"/>
              </w:rPr>
              <w:t>G</w:t>
            </w:r>
            <w:r w:rsidR="000B77A8">
              <w:rPr>
                <w:color w:val="000000"/>
                <w:lang w:val="en-US"/>
              </w:rPr>
              <w:t>DS</w:t>
            </w:r>
            <w:r w:rsidR="000B77A8" w:rsidRPr="000B77A8">
              <w:rPr>
                <w:color w:val="000000"/>
              </w:rPr>
              <w:t xml:space="preserve"> </w:t>
            </w:r>
            <w:r w:rsidR="000B77A8" w:rsidRPr="00DD0FEB">
              <w:rPr>
                <w:b/>
                <w:bCs/>
                <w:color w:val="000000"/>
              </w:rPr>
              <w:t>T</w:t>
            </w:r>
            <w:r w:rsidR="000B77A8" w:rsidRPr="00DD0FEB">
              <w:rPr>
                <w:b/>
                <w:bCs/>
                <w:color w:val="000000"/>
                <w:lang w:val="en-US"/>
              </w:rPr>
              <w:t>RAVELPORT</w:t>
            </w:r>
          </w:p>
        </w:tc>
        <w:tc>
          <w:tcPr>
            <w:tcW w:w="5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5A676" w14:textId="288AE7F5" w:rsidR="007021AF" w:rsidRPr="00C1185A" w:rsidRDefault="000B77A8" w:rsidP="00F16E4D">
            <w:pPr>
              <w:pStyle w:val="afb"/>
              <w:ind w:left="0"/>
              <w:jc w:val="center"/>
              <w:rPr>
                <w:rFonts w:cstheme="minorHAnsi"/>
                <w:szCs w:val="18"/>
              </w:rPr>
            </w:pPr>
            <w:r w:rsidRPr="00C1185A">
              <w:rPr>
                <w:szCs w:val="18"/>
                <w:lang w:val="en-US"/>
              </w:rPr>
              <w:t xml:space="preserve">0 </w:t>
            </w:r>
            <w:r w:rsidRPr="00C1185A">
              <w:rPr>
                <w:szCs w:val="18"/>
              </w:rPr>
              <w:t>руб.</w:t>
            </w:r>
          </w:p>
        </w:tc>
      </w:tr>
      <w:tr w:rsidR="007021AF" w14:paraId="268FED41" w14:textId="77777777" w:rsidTr="00F16E4D">
        <w:trPr>
          <w:trHeight w:val="293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360E6" w14:textId="109C30FE" w:rsidR="007021AF" w:rsidRDefault="000B77A8" w:rsidP="00F16E4D">
            <w:pPr>
              <w:pStyle w:val="afb"/>
              <w:ind w:left="0"/>
              <w:jc w:val="center"/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913E0" w14:textId="7FDC3D94" w:rsidR="007021AF" w:rsidRDefault="007021AF" w:rsidP="00F16E4D">
            <w:pPr>
              <w:pStyle w:val="afb"/>
              <w:ind w:left="0"/>
              <w:rPr>
                <w:szCs w:val="18"/>
              </w:rPr>
            </w:pPr>
            <w:r>
              <w:rPr>
                <w:szCs w:val="18"/>
              </w:rPr>
              <w:t>Оформление Э</w:t>
            </w:r>
            <w:r w:rsidRPr="000D6209">
              <w:rPr>
                <w:szCs w:val="18"/>
              </w:rPr>
              <w:t>лектронн</w:t>
            </w:r>
            <w:r>
              <w:rPr>
                <w:szCs w:val="18"/>
              </w:rPr>
              <w:t>ого</w:t>
            </w:r>
            <w:r w:rsidRPr="000D6209">
              <w:rPr>
                <w:szCs w:val="18"/>
              </w:rPr>
              <w:t xml:space="preserve"> билет</w:t>
            </w:r>
            <w:r>
              <w:rPr>
                <w:szCs w:val="18"/>
              </w:rPr>
              <w:t xml:space="preserve">а </w:t>
            </w:r>
            <w:r>
              <w:rPr>
                <w:color w:val="000000"/>
              </w:rPr>
              <w:t>Экономического</w:t>
            </w:r>
            <w:r w:rsidRPr="000E7C2C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Бизнес</w:t>
            </w:r>
            <w:r w:rsidRPr="000E7C2C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Первого класса</w:t>
            </w:r>
            <w:r w:rsidRPr="000E7C2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на бланках перевозчиков </w:t>
            </w:r>
            <w:r w:rsidRPr="00D74E1F">
              <w:rPr>
                <w:b/>
                <w:bCs/>
                <w:color w:val="000000"/>
                <w:lang w:val="en-US"/>
              </w:rPr>
              <w:t>S</w:t>
            </w:r>
            <w:r w:rsidRPr="00D74E1F">
              <w:rPr>
                <w:b/>
                <w:bCs/>
                <w:color w:val="000000"/>
              </w:rPr>
              <w:t>7</w:t>
            </w:r>
            <w:r w:rsidR="000B77A8" w:rsidRPr="00D74E1F">
              <w:rPr>
                <w:b/>
                <w:bCs/>
                <w:color w:val="000000"/>
              </w:rPr>
              <w:t xml:space="preserve">, </w:t>
            </w:r>
            <w:r w:rsidR="000B77A8" w:rsidRPr="00D74E1F">
              <w:rPr>
                <w:b/>
                <w:bCs/>
                <w:color w:val="000000"/>
                <w:lang w:val="en-US"/>
              </w:rPr>
              <w:t>SU</w:t>
            </w:r>
            <w:r w:rsidR="004D0EF9" w:rsidRPr="004D0EF9">
              <w:rPr>
                <w:color w:val="000000"/>
              </w:rPr>
              <w:t xml:space="preserve"> (</w:t>
            </w:r>
            <w:r w:rsidR="004D0EF9" w:rsidRPr="00D74E1F">
              <w:rPr>
                <w:b/>
                <w:bCs/>
                <w:color w:val="000000"/>
                <w:lang w:val="en-US"/>
              </w:rPr>
              <w:t>NDC</w:t>
            </w:r>
            <w:r w:rsidR="004D0EF9" w:rsidRPr="004D0EF9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(</w:t>
            </w:r>
            <w:r>
              <w:t>тарифы НЕТТО</w:t>
            </w:r>
            <w:r w:rsidRPr="000E7C2C">
              <w:t xml:space="preserve">, </w:t>
            </w:r>
            <w:r>
              <w:t>БРУТТО)</w:t>
            </w:r>
          </w:p>
        </w:tc>
        <w:tc>
          <w:tcPr>
            <w:tcW w:w="5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C3450" w14:textId="0D983B1C" w:rsidR="007021AF" w:rsidRDefault="00DA4E07" w:rsidP="00F16E4D">
            <w:pPr>
              <w:pStyle w:val="afb"/>
              <w:ind w:left="0"/>
              <w:jc w:val="center"/>
              <w:rPr>
                <w:szCs w:val="18"/>
              </w:rPr>
            </w:pPr>
            <w:r>
              <w:rPr>
                <w:szCs w:val="18"/>
              </w:rPr>
              <w:t>200</w:t>
            </w:r>
            <w:r w:rsidR="007021AF">
              <w:rPr>
                <w:szCs w:val="18"/>
              </w:rPr>
              <w:t xml:space="preserve"> рублей/</w:t>
            </w:r>
            <w:r w:rsidR="006011BE">
              <w:rPr>
                <w:szCs w:val="18"/>
              </w:rPr>
              <w:t xml:space="preserve"> сегмент</w:t>
            </w:r>
          </w:p>
        </w:tc>
      </w:tr>
      <w:tr w:rsidR="007021AF" w14:paraId="3728A294" w14:textId="77777777" w:rsidTr="00F16E4D">
        <w:trPr>
          <w:trHeight w:val="293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CED24" w14:textId="2E8A2AD7" w:rsidR="007021AF" w:rsidRPr="00A81A48" w:rsidRDefault="000B77A8" w:rsidP="00F16E4D">
            <w:pPr>
              <w:pStyle w:val="afb"/>
              <w:ind w:left="0"/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243E9" w14:textId="77777777" w:rsidR="007021AF" w:rsidRPr="002D1CE8" w:rsidRDefault="007021AF" w:rsidP="00F16E4D">
            <w:pPr>
              <w:pStyle w:val="afb"/>
              <w:ind w:left="0"/>
              <w:rPr>
                <w:szCs w:val="18"/>
              </w:rPr>
            </w:pPr>
            <w:r>
              <w:rPr>
                <w:szCs w:val="18"/>
              </w:rPr>
              <w:t>Оформление/Возврат любого Э</w:t>
            </w:r>
            <w:r w:rsidRPr="000D6209">
              <w:rPr>
                <w:szCs w:val="18"/>
              </w:rPr>
              <w:t>лектронн</w:t>
            </w:r>
            <w:r>
              <w:rPr>
                <w:szCs w:val="18"/>
              </w:rPr>
              <w:t>ого</w:t>
            </w:r>
            <w:r w:rsidRPr="000D6209">
              <w:rPr>
                <w:szCs w:val="18"/>
              </w:rPr>
              <w:t xml:space="preserve"> билет</w:t>
            </w:r>
            <w:r>
              <w:rPr>
                <w:szCs w:val="18"/>
              </w:rPr>
              <w:t xml:space="preserve">а </w:t>
            </w:r>
            <w:r>
              <w:rPr>
                <w:color w:val="000000"/>
              </w:rPr>
              <w:t xml:space="preserve">на </w:t>
            </w:r>
            <w:proofErr w:type="gramStart"/>
            <w:r>
              <w:rPr>
                <w:color w:val="000000"/>
              </w:rPr>
              <w:t>бланках  РЖД</w:t>
            </w:r>
            <w:proofErr w:type="gramEnd"/>
            <w:r>
              <w:rPr>
                <w:color w:val="000000"/>
              </w:rPr>
              <w:t xml:space="preserve"> </w:t>
            </w:r>
          </w:p>
        </w:tc>
        <w:tc>
          <w:tcPr>
            <w:tcW w:w="5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42692" w14:textId="54E749ED" w:rsidR="007021AF" w:rsidRDefault="007B272E" w:rsidP="00F16E4D">
            <w:pPr>
              <w:pStyle w:val="afb"/>
              <w:ind w:left="0"/>
              <w:jc w:val="center"/>
              <w:rPr>
                <w:szCs w:val="18"/>
              </w:rPr>
            </w:pPr>
            <w:r>
              <w:rPr>
                <w:szCs w:val="18"/>
              </w:rPr>
              <w:t>200</w:t>
            </w:r>
            <w:r w:rsidR="007021AF" w:rsidRPr="000E7C2C">
              <w:rPr>
                <w:szCs w:val="18"/>
              </w:rPr>
              <w:t xml:space="preserve"> </w:t>
            </w:r>
            <w:r w:rsidR="007021AF">
              <w:rPr>
                <w:szCs w:val="18"/>
              </w:rPr>
              <w:t>руб./</w:t>
            </w:r>
            <w:r>
              <w:rPr>
                <w:szCs w:val="18"/>
              </w:rPr>
              <w:t>200</w:t>
            </w:r>
            <w:r w:rsidR="007021AF">
              <w:rPr>
                <w:szCs w:val="18"/>
              </w:rPr>
              <w:t xml:space="preserve"> рублей</w:t>
            </w:r>
          </w:p>
        </w:tc>
      </w:tr>
      <w:tr w:rsidR="007021AF" w14:paraId="7D9F24F4" w14:textId="77777777" w:rsidTr="00F16E4D">
        <w:trPr>
          <w:trHeight w:val="293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1E50E" w14:textId="088E2AE3" w:rsidR="007021AF" w:rsidRPr="00A81A48" w:rsidRDefault="000B77A8" w:rsidP="00F16E4D">
            <w:pPr>
              <w:pStyle w:val="afb"/>
              <w:ind w:left="0"/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D0308" w14:textId="77777777" w:rsidR="007021AF" w:rsidRDefault="007021AF" w:rsidP="00F16E4D">
            <w:pPr>
              <w:pStyle w:val="afb"/>
              <w:ind w:left="0"/>
              <w:rPr>
                <w:szCs w:val="18"/>
              </w:rPr>
            </w:pPr>
            <w:r>
              <w:rPr>
                <w:szCs w:val="18"/>
              </w:rPr>
              <w:t>Обмен / Возврат Э</w:t>
            </w:r>
            <w:r w:rsidRPr="000D6209">
              <w:rPr>
                <w:szCs w:val="18"/>
              </w:rPr>
              <w:t>лектронн</w:t>
            </w:r>
            <w:r>
              <w:rPr>
                <w:szCs w:val="18"/>
              </w:rPr>
              <w:t>ого</w:t>
            </w:r>
            <w:r w:rsidRPr="000D6209">
              <w:rPr>
                <w:szCs w:val="18"/>
              </w:rPr>
              <w:t xml:space="preserve"> билет</w:t>
            </w:r>
            <w:r>
              <w:rPr>
                <w:szCs w:val="18"/>
              </w:rPr>
              <w:t>а</w:t>
            </w:r>
          </w:p>
        </w:tc>
        <w:tc>
          <w:tcPr>
            <w:tcW w:w="5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A258B" w14:textId="0ABD667C" w:rsidR="007021AF" w:rsidRPr="00F62B0F" w:rsidRDefault="007021AF" w:rsidP="00F16E4D">
            <w:pPr>
              <w:ind w:left="360"/>
              <w:rPr>
                <w:rFonts w:cstheme="minorHAnsi"/>
                <w:b/>
                <w:bCs/>
                <w:szCs w:val="18"/>
              </w:rPr>
            </w:pPr>
            <w:r>
              <w:rPr>
                <w:szCs w:val="18"/>
              </w:rPr>
              <w:t xml:space="preserve">                                   </w:t>
            </w:r>
            <w:r w:rsidR="007B272E">
              <w:rPr>
                <w:szCs w:val="18"/>
              </w:rPr>
              <w:t>3</w:t>
            </w:r>
            <w:r w:rsidRPr="004D3B8C">
              <w:rPr>
                <w:szCs w:val="18"/>
              </w:rPr>
              <w:t>5</w:t>
            </w:r>
            <w:r>
              <w:rPr>
                <w:szCs w:val="18"/>
              </w:rPr>
              <w:t>0</w:t>
            </w:r>
            <w:r w:rsidRPr="000E7C2C">
              <w:rPr>
                <w:szCs w:val="18"/>
              </w:rPr>
              <w:t xml:space="preserve"> </w:t>
            </w:r>
            <w:r>
              <w:rPr>
                <w:szCs w:val="18"/>
              </w:rPr>
              <w:t>рублей/билет</w:t>
            </w:r>
          </w:p>
        </w:tc>
      </w:tr>
      <w:tr w:rsidR="006529BD" w14:paraId="3EE565AE" w14:textId="77777777" w:rsidTr="00F16E4D">
        <w:trPr>
          <w:trHeight w:val="293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66728" w14:textId="6F83C6BC" w:rsidR="006529BD" w:rsidRPr="000C34B5" w:rsidRDefault="000B77A8" w:rsidP="00F16E4D">
            <w:pPr>
              <w:pStyle w:val="afb"/>
              <w:ind w:left="0"/>
              <w:jc w:val="center"/>
              <w:rPr>
                <w:szCs w:val="18"/>
                <w:lang w:val="ba-RU"/>
              </w:rPr>
            </w:pPr>
            <w:r>
              <w:rPr>
                <w:szCs w:val="18"/>
                <w:lang w:val="ba-RU"/>
              </w:rPr>
              <w:t>6</w:t>
            </w: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05A86" w14:textId="0100094C" w:rsidR="006529BD" w:rsidRPr="006529BD" w:rsidRDefault="006529BD" w:rsidP="00F16E4D">
            <w:pPr>
              <w:pStyle w:val="afb"/>
              <w:ind w:left="0"/>
              <w:rPr>
                <w:szCs w:val="18"/>
              </w:rPr>
            </w:pPr>
            <w:r>
              <w:rPr>
                <w:szCs w:val="18"/>
              </w:rPr>
              <w:t>Оформление Э</w:t>
            </w:r>
            <w:r w:rsidRPr="000D6209">
              <w:rPr>
                <w:szCs w:val="18"/>
              </w:rPr>
              <w:t>лектронн</w:t>
            </w:r>
            <w:r>
              <w:rPr>
                <w:szCs w:val="18"/>
              </w:rPr>
              <w:t>ого</w:t>
            </w:r>
            <w:r w:rsidRPr="000D6209">
              <w:rPr>
                <w:szCs w:val="18"/>
              </w:rPr>
              <w:t xml:space="preserve"> билет</w:t>
            </w:r>
            <w:r>
              <w:rPr>
                <w:szCs w:val="18"/>
              </w:rPr>
              <w:t xml:space="preserve">а </w:t>
            </w:r>
            <w:r>
              <w:rPr>
                <w:color w:val="000000"/>
              </w:rPr>
              <w:t>Экономического</w:t>
            </w:r>
            <w:r w:rsidRPr="000E7C2C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Бизнес класса</w:t>
            </w:r>
            <w:r w:rsidRPr="0053448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на бланках </w:t>
            </w:r>
            <w:proofErr w:type="gramStart"/>
            <w:r>
              <w:rPr>
                <w:color w:val="000000"/>
              </w:rPr>
              <w:t>авиакомпаний</w:t>
            </w:r>
            <w:r w:rsidRPr="0053448B">
              <w:rPr>
                <w:color w:val="000000"/>
              </w:rPr>
              <w:t>:</w:t>
            </w:r>
            <w:r>
              <w:rPr>
                <w:color w:val="000000"/>
                <w:lang w:val="en-US"/>
              </w:rPr>
              <w:t>Airarabia</w:t>
            </w:r>
            <w:proofErr w:type="gramEnd"/>
            <w:r w:rsidR="00D92CE7">
              <w:rPr>
                <w:color w:val="000000"/>
              </w:rPr>
              <w:t>, СКАТ</w:t>
            </w:r>
            <w:r w:rsidRPr="006529BD">
              <w:rPr>
                <w:color w:val="000000"/>
              </w:rPr>
              <w:t xml:space="preserve"> ( </w:t>
            </w:r>
            <w:r>
              <w:rPr>
                <w:color w:val="000000"/>
                <w:lang w:val="en-US"/>
              </w:rPr>
              <w:t>G</w:t>
            </w:r>
            <w:r w:rsidRPr="006529BD">
              <w:rPr>
                <w:color w:val="000000"/>
              </w:rPr>
              <w:t>9</w:t>
            </w:r>
            <w:r w:rsidR="00D92CE7">
              <w:rPr>
                <w:color w:val="000000"/>
              </w:rPr>
              <w:t xml:space="preserve">, </w:t>
            </w:r>
            <w:r w:rsidR="00D92CE7">
              <w:rPr>
                <w:color w:val="000000"/>
                <w:lang w:val="en-US"/>
              </w:rPr>
              <w:t>DV</w:t>
            </w:r>
            <w:r w:rsidRPr="006529BD">
              <w:rPr>
                <w:color w:val="000000"/>
              </w:rPr>
              <w:t>)</w:t>
            </w:r>
          </w:p>
        </w:tc>
        <w:tc>
          <w:tcPr>
            <w:tcW w:w="5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D9D39" w14:textId="1B8F3D3F" w:rsidR="006529BD" w:rsidRDefault="006529BD" w:rsidP="00F16E4D">
            <w:pPr>
              <w:ind w:left="360"/>
              <w:jc w:val="center"/>
              <w:rPr>
                <w:szCs w:val="18"/>
                <w:lang w:val="ba-RU"/>
              </w:rPr>
            </w:pPr>
            <w:r>
              <w:rPr>
                <w:szCs w:val="18"/>
                <w:lang w:val="en-US"/>
              </w:rPr>
              <w:t>30</w:t>
            </w:r>
            <w:r>
              <w:rPr>
                <w:szCs w:val="18"/>
                <w:lang w:val="ba-RU"/>
              </w:rPr>
              <w:t>0руб/</w:t>
            </w:r>
            <w:r>
              <w:rPr>
                <w:szCs w:val="18"/>
              </w:rPr>
              <w:t>сегмент</w:t>
            </w:r>
          </w:p>
        </w:tc>
      </w:tr>
      <w:tr w:rsidR="009028F9" w14:paraId="69D8A0B9" w14:textId="77777777" w:rsidTr="00F16E4D">
        <w:trPr>
          <w:trHeight w:val="293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FD288" w14:textId="6CECE0A5" w:rsidR="009028F9" w:rsidRPr="000B77A8" w:rsidRDefault="00120EBE" w:rsidP="00F16E4D">
            <w:pPr>
              <w:pStyle w:val="afb"/>
              <w:ind w:left="0"/>
              <w:jc w:val="center"/>
              <w:rPr>
                <w:szCs w:val="18"/>
              </w:rPr>
            </w:pPr>
            <w:r>
              <w:rPr>
                <w:szCs w:val="18"/>
              </w:rPr>
              <w:t>7</w:t>
            </w: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CA46B" w14:textId="3600073E" w:rsidR="009028F9" w:rsidRPr="009028F9" w:rsidRDefault="009028F9" w:rsidP="00F16E4D">
            <w:pPr>
              <w:pStyle w:val="afb"/>
              <w:ind w:left="0"/>
              <w:rPr>
                <w:szCs w:val="18"/>
              </w:rPr>
            </w:pPr>
            <w:r>
              <w:rPr>
                <w:szCs w:val="18"/>
              </w:rPr>
              <w:t>Оформление Э</w:t>
            </w:r>
            <w:r w:rsidRPr="000D6209">
              <w:rPr>
                <w:szCs w:val="18"/>
              </w:rPr>
              <w:t>лектронн</w:t>
            </w:r>
            <w:r>
              <w:rPr>
                <w:szCs w:val="18"/>
              </w:rPr>
              <w:t>ого</w:t>
            </w:r>
            <w:r w:rsidRPr="000D6209">
              <w:rPr>
                <w:szCs w:val="18"/>
              </w:rPr>
              <w:t xml:space="preserve"> билет</w:t>
            </w:r>
            <w:r>
              <w:rPr>
                <w:szCs w:val="18"/>
              </w:rPr>
              <w:t xml:space="preserve">а </w:t>
            </w:r>
            <w:r>
              <w:rPr>
                <w:color w:val="000000"/>
              </w:rPr>
              <w:t>Экономического</w:t>
            </w:r>
            <w:r w:rsidRPr="000E7C2C"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Бизнес класса</w:t>
            </w:r>
            <w:proofErr w:type="gramEnd"/>
            <w:r w:rsidRPr="0053448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 бланках авиакомпаний</w:t>
            </w:r>
            <w:r w:rsidRPr="0053448B">
              <w:rPr>
                <w:color w:val="000000"/>
              </w:rPr>
              <w:t xml:space="preserve">: </w:t>
            </w:r>
            <w:r>
              <w:rPr>
                <w:color w:val="000000"/>
                <w:lang w:val="en-US"/>
              </w:rPr>
              <w:t>SZ</w:t>
            </w:r>
          </w:p>
        </w:tc>
        <w:tc>
          <w:tcPr>
            <w:tcW w:w="5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EC5DD6" w14:textId="6F320779" w:rsidR="009028F9" w:rsidRPr="009028F9" w:rsidRDefault="00961EA6" w:rsidP="00F16E4D">
            <w:pPr>
              <w:ind w:left="360"/>
              <w:jc w:val="center"/>
              <w:rPr>
                <w:szCs w:val="18"/>
              </w:rPr>
            </w:pPr>
            <w:r>
              <w:rPr>
                <w:szCs w:val="18"/>
              </w:rPr>
              <w:t>200</w:t>
            </w:r>
            <w:r w:rsidR="009028F9">
              <w:rPr>
                <w:szCs w:val="18"/>
                <w:lang w:val="en-US"/>
              </w:rPr>
              <w:t xml:space="preserve"> </w:t>
            </w:r>
            <w:r w:rsidR="009028F9">
              <w:rPr>
                <w:szCs w:val="18"/>
              </w:rPr>
              <w:t>рублей/сегмент</w:t>
            </w:r>
          </w:p>
        </w:tc>
      </w:tr>
      <w:tr w:rsidR="00D92CE7" w14:paraId="584A69D6" w14:textId="77777777" w:rsidTr="00F16E4D">
        <w:trPr>
          <w:trHeight w:val="293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22465C" w14:textId="15F5EF44" w:rsidR="00D92CE7" w:rsidRPr="000B77A8" w:rsidRDefault="00120EBE" w:rsidP="00F16E4D">
            <w:pPr>
              <w:pStyle w:val="afb"/>
              <w:ind w:left="0"/>
              <w:jc w:val="center"/>
              <w:rPr>
                <w:szCs w:val="18"/>
              </w:rPr>
            </w:pPr>
            <w:r>
              <w:rPr>
                <w:szCs w:val="18"/>
              </w:rPr>
              <w:t>8</w:t>
            </w: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229AF" w14:textId="53BF9580" w:rsidR="00D92CE7" w:rsidRDefault="00D92CE7" w:rsidP="00F16E4D">
            <w:pPr>
              <w:pStyle w:val="afb"/>
              <w:ind w:left="0"/>
              <w:rPr>
                <w:szCs w:val="18"/>
              </w:rPr>
            </w:pPr>
            <w:r>
              <w:rPr>
                <w:szCs w:val="18"/>
              </w:rPr>
              <w:t>Оформление Э</w:t>
            </w:r>
            <w:r w:rsidRPr="000D6209">
              <w:rPr>
                <w:szCs w:val="18"/>
              </w:rPr>
              <w:t>лектронн</w:t>
            </w:r>
            <w:r>
              <w:rPr>
                <w:szCs w:val="18"/>
              </w:rPr>
              <w:t>ого</w:t>
            </w:r>
            <w:r w:rsidRPr="000D6209">
              <w:rPr>
                <w:szCs w:val="18"/>
              </w:rPr>
              <w:t xml:space="preserve"> билет</w:t>
            </w:r>
            <w:r>
              <w:rPr>
                <w:szCs w:val="18"/>
              </w:rPr>
              <w:t xml:space="preserve">а </w:t>
            </w:r>
            <w:r>
              <w:rPr>
                <w:color w:val="000000"/>
              </w:rPr>
              <w:t>Экономического</w:t>
            </w:r>
            <w:r w:rsidRPr="000E7C2C"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Бизнес класса</w:t>
            </w:r>
            <w:proofErr w:type="gramEnd"/>
            <w:r>
              <w:rPr>
                <w:color w:val="000000"/>
              </w:rPr>
              <w:t>: другие поставщики</w:t>
            </w:r>
          </w:p>
        </w:tc>
        <w:tc>
          <w:tcPr>
            <w:tcW w:w="5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361EDB" w14:textId="2AEDEBCF" w:rsidR="00D92CE7" w:rsidRPr="00D92CE7" w:rsidRDefault="00D92CE7" w:rsidP="00F16E4D">
            <w:pPr>
              <w:ind w:left="360"/>
              <w:jc w:val="center"/>
              <w:rPr>
                <w:szCs w:val="18"/>
              </w:rPr>
            </w:pPr>
            <w:r>
              <w:rPr>
                <w:szCs w:val="18"/>
              </w:rPr>
              <w:t>500 рублей/сегмент</w:t>
            </w:r>
          </w:p>
        </w:tc>
      </w:tr>
      <w:tr w:rsidR="006E06AC" w14:paraId="397A2D57" w14:textId="77777777" w:rsidTr="00F16E4D">
        <w:trPr>
          <w:trHeight w:val="293"/>
        </w:trPr>
        <w:tc>
          <w:tcPr>
            <w:tcW w:w="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A2F54" w14:textId="1F2A3F4B" w:rsidR="006E06AC" w:rsidRDefault="006E06AC" w:rsidP="00F16E4D">
            <w:pPr>
              <w:pStyle w:val="afb"/>
              <w:ind w:left="0"/>
              <w:jc w:val="center"/>
              <w:rPr>
                <w:szCs w:val="18"/>
              </w:rPr>
            </w:pPr>
            <w:r>
              <w:rPr>
                <w:szCs w:val="18"/>
              </w:rPr>
              <w:t>9</w:t>
            </w: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F6A4EC" w14:textId="5C81575C" w:rsidR="006E06AC" w:rsidRPr="006E06AC" w:rsidRDefault="006E06AC" w:rsidP="00F16E4D">
            <w:pPr>
              <w:pStyle w:val="afb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Оформление Электронного билета перевозчика </w:t>
            </w:r>
            <w:r>
              <w:rPr>
                <w:szCs w:val="18"/>
                <w:lang w:val="en-US"/>
              </w:rPr>
              <w:t>HH</w:t>
            </w:r>
            <w:r w:rsidRPr="006E06AC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поставщика </w:t>
            </w:r>
            <w:proofErr w:type="gramStart"/>
            <w:r>
              <w:rPr>
                <w:szCs w:val="18"/>
              </w:rPr>
              <w:t>Каннот</w:t>
            </w:r>
            <w:proofErr w:type="gramEnd"/>
            <w:r>
              <w:rPr>
                <w:szCs w:val="18"/>
              </w:rPr>
              <w:t xml:space="preserve"> Шарк</w:t>
            </w:r>
          </w:p>
        </w:tc>
        <w:tc>
          <w:tcPr>
            <w:tcW w:w="5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1D1CA" w14:textId="255F48D8" w:rsidR="006E06AC" w:rsidRDefault="00DA4E07" w:rsidP="00F16E4D">
            <w:pPr>
              <w:ind w:left="360"/>
              <w:jc w:val="center"/>
              <w:rPr>
                <w:szCs w:val="18"/>
              </w:rPr>
            </w:pPr>
            <w:r>
              <w:rPr>
                <w:szCs w:val="18"/>
              </w:rPr>
              <w:t>200</w:t>
            </w:r>
            <w:r w:rsidR="006E06AC">
              <w:rPr>
                <w:szCs w:val="18"/>
              </w:rPr>
              <w:t xml:space="preserve"> рублей/ сегмент</w:t>
            </w:r>
          </w:p>
        </w:tc>
      </w:tr>
    </w:tbl>
    <w:p w14:paraId="7123F8C9" w14:textId="77777777" w:rsidR="00C44BD9" w:rsidRPr="0088508F" w:rsidRDefault="00C44BD9" w:rsidP="00C44BD9">
      <w:pPr>
        <w:pStyle w:val="afb"/>
        <w:ind w:left="0" w:right="141"/>
        <w:jc w:val="both"/>
        <w:rPr>
          <w:color w:val="000000"/>
        </w:rPr>
      </w:pPr>
    </w:p>
    <w:p w14:paraId="0C0C3C3F" w14:textId="77777777" w:rsidR="00304FDA" w:rsidRPr="00A813E9" w:rsidRDefault="00304FDA" w:rsidP="00A813E9">
      <w:pPr>
        <w:pStyle w:val="afb"/>
        <w:numPr>
          <w:ilvl w:val="2"/>
          <w:numId w:val="25"/>
        </w:numPr>
        <w:ind w:left="0" w:right="141" w:firstLine="0"/>
        <w:jc w:val="both"/>
        <w:rPr>
          <w:color w:val="000000"/>
        </w:rPr>
      </w:pPr>
      <w:r w:rsidRPr="00A813E9">
        <w:rPr>
          <w:color w:val="000000"/>
        </w:rPr>
        <w:t>Сервисны</w:t>
      </w:r>
      <w:r w:rsidR="00632A07" w:rsidRPr="00A813E9">
        <w:rPr>
          <w:color w:val="000000"/>
        </w:rPr>
        <w:t>й</w:t>
      </w:r>
      <w:r w:rsidRPr="00A813E9">
        <w:rPr>
          <w:color w:val="000000"/>
        </w:rPr>
        <w:t xml:space="preserve"> сбор</w:t>
      </w:r>
      <w:r w:rsidR="00632A07" w:rsidRPr="00A813E9">
        <w:rPr>
          <w:color w:val="000000"/>
        </w:rPr>
        <w:t xml:space="preserve"> Агента</w:t>
      </w:r>
      <w:r w:rsidRPr="00A813E9">
        <w:rPr>
          <w:color w:val="000000"/>
        </w:rPr>
        <w:t xml:space="preserve"> за оформление перевозки</w:t>
      </w:r>
      <w:r w:rsidR="0053448B" w:rsidRPr="0053448B">
        <w:rPr>
          <w:color w:val="000000"/>
        </w:rPr>
        <w:t xml:space="preserve"> </w:t>
      </w:r>
      <w:r w:rsidR="0053448B">
        <w:rPr>
          <w:color w:val="000000"/>
        </w:rPr>
        <w:t>заведен</w:t>
      </w:r>
      <w:r w:rsidRPr="00A813E9">
        <w:rPr>
          <w:color w:val="000000"/>
        </w:rPr>
        <w:t xml:space="preserve"> Агентом в ценообразование </w:t>
      </w:r>
      <w:r w:rsidRPr="00A813E9">
        <w:rPr>
          <w:color w:val="000000"/>
          <w:lang w:val="en-US"/>
        </w:rPr>
        <w:t>Web</w:t>
      </w:r>
      <w:r w:rsidRPr="00A813E9">
        <w:rPr>
          <w:color w:val="000000"/>
        </w:rPr>
        <w:t>-</w:t>
      </w:r>
      <w:r w:rsidR="00C62638" w:rsidRPr="00A813E9">
        <w:rPr>
          <w:color w:val="000000"/>
        </w:rPr>
        <w:t>С</w:t>
      </w:r>
      <w:r w:rsidRPr="00A813E9">
        <w:rPr>
          <w:color w:val="000000"/>
        </w:rPr>
        <w:t>истемы</w:t>
      </w:r>
      <w:r w:rsidR="00632A07" w:rsidRPr="00A813E9">
        <w:rPr>
          <w:color w:val="000000"/>
        </w:rPr>
        <w:t xml:space="preserve"> и в случае обмена / возврата Электронного билета возврату не подлежит</w:t>
      </w:r>
      <w:r w:rsidRPr="00A813E9">
        <w:rPr>
          <w:color w:val="000000"/>
        </w:rPr>
        <w:t>.</w:t>
      </w:r>
    </w:p>
    <w:p w14:paraId="4C7005CB" w14:textId="77777777" w:rsidR="00304FDA" w:rsidRDefault="00632A07" w:rsidP="00A813E9">
      <w:pPr>
        <w:pStyle w:val="afb"/>
        <w:numPr>
          <w:ilvl w:val="2"/>
          <w:numId w:val="25"/>
        </w:numPr>
        <w:ind w:left="0" w:right="141" w:firstLine="0"/>
        <w:jc w:val="both"/>
        <w:rPr>
          <w:color w:val="000000"/>
        </w:rPr>
      </w:pPr>
      <w:r w:rsidRPr="00C62638">
        <w:rPr>
          <w:color w:val="000000"/>
        </w:rPr>
        <w:t xml:space="preserve">Сервисный сбор Агента за </w:t>
      </w:r>
      <w:r w:rsidR="00304FDA" w:rsidRPr="00C62638">
        <w:rPr>
          <w:color w:val="000000"/>
        </w:rPr>
        <w:t>оформлени</w:t>
      </w:r>
      <w:r w:rsidRPr="00C62638">
        <w:rPr>
          <w:color w:val="000000"/>
        </w:rPr>
        <w:t xml:space="preserve">е </w:t>
      </w:r>
      <w:r w:rsidR="00C62638">
        <w:rPr>
          <w:color w:val="000000"/>
        </w:rPr>
        <w:t>операции</w:t>
      </w:r>
      <w:r w:rsidR="00304FDA" w:rsidRPr="00C62638">
        <w:rPr>
          <w:color w:val="000000"/>
        </w:rPr>
        <w:t xml:space="preserve"> возврата/ обмена</w:t>
      </w:r>
      <w:r w:rsidRPr="00C62638">
        <w:rPr>
          <w:color w:val="000000"/>
        </w:rPr>
        <w:t xml:space="preserve"> </w:t>
      </w:r>
      <w:r w:rsidR="00304FDA" w:rsidRPr="00C62638">
        <w:rPr>
          <w:color w:val="000000"/>
        </w:rPr>
        <w:t>Электронного билета</w:t>
      </w:r>
      <w:r w:rsidRPr="00C62638">
        <w:rPr>
          <w:color w:val="000000"/>
        </w:rPr>
        <w:t xml:space="preserve"> и сбор Перевозчика не включены в </w:t>
      </w:r>
      <w:proofErr w:type="gramStart"/>
      <w:r w:rsidRPr="00C62638">
        <w:rPr>
          <w:color w:val="000000"/>
        </w:rPr>
        <w:t xml:space="preserve">ценообразование  </w:t>
      </w:r>
      <w:r w:rsidRPr="00C62638">
        <w:rPr>
          <w:color w:val="000000"/>
          <w:lang w:val="en-US"/>
        </w:rPr>
        <w:t>Web</w:t>
      </w:r>
      <w:proofErr w:type="gramEnd"/>
      <w:r w:rsidRPr="00C62638">
        <w:rPr>
          <w:color w:val="000000"/>
        </w:rPr>
        <w:t>-</w:t>
      </w:r>
      <w:r w:rsidR="00C62638">
        <w:rPr>
          <w:color w:val="000000"/>
        </w:rPr>
        <w:t>С</w:t>
      </w:r>
      <w:r w:rsidRPr="00C62638">
        <w:rPr>
          <w:color w:val="000000"/>
        </w:rPr>
        <w:t>истемы,</w:t>
      </w:r>
      <w:r w:rsidR="00304FDA" w:rsidRPr="00C62638">
        <w:rPr>
          <w:color w:val="000000"/>
        </w:rPr>
        <w:t xml:space="preserve"> Субагент самостоятельно удерживает</w:t>
      </w:r>
      <w:r w:rsidRPr="00C62638">
        <w:rPr>
          <w:color w:val="000000"/>
        </w:rPr>
        <w:t xml:space="preserve"> с Клиента Сервисный сбор Агента</w:t>
      </w:r>
      <w:r w:rsidR="00C62638" w:rsidRPr="00C62638">
        <w:rPr>
          <w:color w:val="000000"/>
        </w:rPr>
        <w:t xml:space="preserve"> согласно таблице и сбор Перевозчика согласно расчету Агента</w:t>
      </w:r>
      <w:r w:rsidRPr="00C62638">
        <w:rPr>
          <w:color w:val="000000"/>
        </w:rPr>
        <w:t>.</w:t>
      </w:r>
      <w:r w:rsidR="00A813E9" w:rsidRPr="00A813E9">
        <w:rPr>
          <w:color w:val="000000"/>
        </w:rPr>
        <w:t xml:space="preserve"> </w:t>
      </w:r>
      <w:r w:rsidR="00A813E9">
        <w:rPr>
          <w:color w:val="000000"/>
        </w:rPr>
        <w:t>И</w:t>
      </w:r>
      <w:r w:rsidR="00A813E9" w:rsidRPr="00C62638">
        <w:rPr>
          <w:color w:val="000000"/>
        </w:rPr>
        <w:t>нформацию по сумме сбора Перевозчика Субагент получает предварительно от Агента после поданной заявки обмена / возврата по форме Приложения</w:t>
      </w:r>
      <w:r w:rsidR="00A813E9">
        <w:rPr>
          <w:color w:val="000000"/>
        </w:rPr>
        <w:t xml:space="preserve"> №5.</w:t>
      </w:r>
      <w:r w:rsidR="00A813E9" w:rsidRPr="00C62638">
        <w:rPr>
          <w:color w:val="000000"/>
        </w:rPr>
        <w:t xml:space="preserve">  </w:t>
      </w:r>
    </w:p>
    <w:p w14:paraId="009B0C79" w14:textId="77777777" w:rsidR="0053448B" w:rsidRPr="00A813E9" w:rsidRDefault="0053448B" w:rsidP="0053448B">
      <w:pPr>
        <w:pStyle w:val="afb"/>
        <w:numPr>
          <w:ilvl w:val="2"/>
          <w:numId w:val="25"/>
        </w:numPr>
        <w:ind w:left="0" w:right="141" w:firstLine="0"/>
        <w:jc w:val="both"/>
        <w:rPr>
          <w:color w:val="000000"/>
        </w:rPr>
      </w:pPr>
      <w:r w:rsidRPr="00A813E9">
        <w:rPr>
          <w:color w:val="000000"/>
        </w:rPr>
        <w:t xml:space="preserve">Сервисный сбор </w:t>
      </w:r>
      <w:r>
        <w:rPr>
          <w:color w:val="000000"/>
        </w:rPr>
        <w:t>Суба</w:t>
      </w:r>
      <w:r w:rsidRPr="00A813E9">
        <w:rPr>
          <w:color w:val="000000"/>
        </w:rPr>
        <w:t xml:space="preserve">гента за оформление </w:t>
      </w:r>
      <w:r w:rsidR="00A63F74">
        <w:rPr>
          <w:color w:val="000000"/>
        </w:rPr>
        <w:t>электронного билета заводится</w:t>
      </w:r>
      <w:r w:rsidR="00A63F74" w:rsidRPr="00A813E9">
        <w:rPr>
          <w:color w:val="000000"/>
        </w:rPr>
        <w:t xml:space="preserve"> Агентом</w:t>
      </w:r>
      <w:r w:rsidRPr="0053448B">
        <w:rPr>
          <w:color w:val="000000"/>
        </w:rPr>
        <w:t xml:space="preserve"> </w:t>
      </w:r>
      <w:r>
        <w:rPr>
          <w:color w:val="000000"/>
        </w:rPr>
        <w:t xml:space="preserve">по заявке Субагента </w:t>
      </w:r>
      <w:r w:rsidRPr="00A813E9">
        <w:rPr>
          <w:color w:val="000000"/>
        </w:rPr>
        <w:t xml:space="preserve">в ценообразование </w:t>
      </w:r>
      <w:r w:rsidRPr="00A813E9">
        <w:rPr>
          <w:color w:val="000000"/>
          <w:lang w:val="en-US"/>
        </w:rPr>
        <w:t>Web</w:t>
      </w:r>
      <w:r w:rsidRPr="00A813E9">
        <w:rPr>
          <w:color w:val="000000"/>
        </w:rPr>
        <w:t>-Системы</w:t>
      </w:r>
      <w:r>
        <w:rPr>
          <w:color w:val="000000"/>
        </w:rPr>
        <w:t>. Сервисный сбор с Суба</w:t>
      </w:r>
      <w:r w:rsidRPr="00A813E9">
        <w:rPr>
          <w:color w:val="000000"/>
        </w:rPr>
        <w:t>гента</w:t>
      </w:r>
      <w:r w:rsidRPr="0053448B">
        <w:rPr>
          <w:color w:val="000000"/>
        </w:rPr>
        <w:t xml:space="preserve"> </w:t>
      </w:r>
      <w:r>
        <w:rPr>
          <w:color w:val="000000"/>
        </w:rPr>
        <w:t>Агентом не списывается при реализации электронного билета</w:t>
      </w:r>
      <w:r w:rsidRPr="0053448B">
        <w:rPr>
          <w:color w:val="000000"/>
        </w:rPr>
        <w:t xml:space="preserve">, </w:t>
      </w:r>
      <w:r w:rsidR="00A63F74">
        <w:rPr>
          <w:color w:val="000000"/>
        </w:rPr>
        <w:t>и</w:t>
      </w:r>
      <w:r>
        <w:rPr>
          <w:color w:val="000000"/>
        </w:rPr>
        <w:t xml:space="preserve"> являются доходом Субагента.</w:t>
      </w:r>
    </w:p>
    <w:p w14:paraId="573A3B9F" w14:textId="77777777" w:rsidR="001016ED" w:rsidRPr="006C42D6" w:rsidRDefault="00A813E9" w:rsidP="00BD7437">
      <w:pPr>
        <w:ind w:right="141"/>
        <w:contextualSpacing/>
        <w:jc w:val="both"/>
        <w:rPr>
          <w:szCs w:val="18"/>
        </w:rPr>
      </w:pPr>
      <w:proofErr w:type="gramStart"/>
      <w:r>
        <w:rPr>
          <w:szCs w:val="18"/>
        </w:rPr>
        <w:t>1.1.</w:t>
      </w:r>
      <w:r w:rsidR="0053448B">
        <w:rPr>
          <w:szCs w:val="18"/>
        </w:rPr>
        <w:t>4</w:t>
      </w:r>
      <w:r>
        <w:rPr>
          <w:szCs w:val="18"/>
        </w:rPr>
        <w:t xml:space="preserve">  </w:t>
      </w:r>
      <w:r w:rsidR="001016ED">
        <w:rPr>
          <w:szCs w:val="18"/>
        </w:rPr>
        <w:t>Авиабилеты</w:t>
      </w:r>
      <w:proofErr w:type="gramEnd"/>
      <w:r w:rsidR="001016ED">
        <w:rPr>
          <w:szCs w:val="18"/>
        </w:rPr>
        <w:t xml:space="preserve">: из общего количества оформленных в отчетном месяце посредством </w:t>
      </w:r>
      <w:r w:rsidR="00C62638">
        <w:rPr>
          <w:szCs w:val="18"/>
          <w:lang w:val="en-US"/>
        </w:rPr>
        <w:t>Web</w:t>
      </w:r>
      <w:r w:rsidR="001016ED">
        <w:rPr>
          <w:szCs w:val="18"/>
        </w:rPr>
        <w:t xml:space="preserve">-Системы Агента авиабилетов независимо от месяца их бронирования вычитаются места, которые были возвращены по операции void в течение дня, в который было произведено оформление (тикетинг). </w:t>
      </w:r>
    </w:p>
    <w:p w14:paraId="35AE52B5" w14:textId="0BA5F85A" w:rsidR="004D3B8C" w:rsidRDefault="006C42D6" w:rsidP="00BD7437">
      <w:pPr>
        <w:spacing w:after="120"/>
        <w:ind w:right="141"/>
        <w:jc w:val="both"/>
        <w:rPr>
          <w:bCs/>
        </w:rPr>
      </w:pPr>
      <w:r w:rsidRPr="006C42D6">
        <w:rPr>
          <w:bCs/>
        </w:rPr>
        <w:t>1.</w:t>
      </w:r>
      <w:r w:rsidR="00A813E9">
        <w:rPr>
          <w:bCs/>
        </w:rPr>
        <w:t>1</w:t>
      </w:r>
      <w:r w:rsidRPr="006C42D6">
        <w:rPr>
          <w:bCs/>
        </w:rPr>
        <w:t>.</w:t>
      </w:r>
      <w:r w:rsidR="00A813E9">
        <w:rPr>
          <w:bCs/>
        </w:rPr>
        <w:t xml:space="preserve">4 </w:t>
      </w:r>
      <w:r w:rsidR="00C802D8">
        <w:rPr>
          <w:bCs/>
        </w:rPr>
        <w:t>Указанные в настоящей</w:t>
      </w:r>
      <w:r w:rsidRPr="006C42D6">
        <w:rPr>
          <w:bCs/>
        </w:rPr>
        <w:t xml:space="preserve"> </w:t>
      </w:r>
      <w:r w:rsidR="00C802D8">
        <w:rPr>
          <w:bCs/>
        </w:rPr>
        <w:t>таблице</w:t>
      </w:r>
      <w:r w:rsidRPr="006C42D6">
        <w:rPr>
          <w:bCs/>
        </w:rPr>
        <w:t xml:space="preserve"> размеры сборов НДС не облагаются на основании пункта 2 Статьи 346.11 Главы 26.2 Налогового Кодекса Российской Федерации, в связи с применением</w:t>
      </w:r>
      <w:r w:rsidR="00C802D8">
        <w:rPr>
          <w:bCs/>
        </w:rPr>
        <w:t xml:space="preserve"> Агентом</w:t>
      </w:r>
      <w:r w:rsidRPr="006C42D6">
        <w:rPr>
          <w:bCs/>
        </w:rPr>
        <w:t xml:space="preserve"> упрощенной системы налогообложения.</w:t>
      </w:r>
    </w:p>
    <w:p w14:paraId="7BA7C696" w14:textId="4274AE38" w:rsidR="00C44BD9" w:rsidRDefault="001016ED" w:rsidP="00BD7437">
      <w:pPr>
        <w:tabs>
          <w:tab w:val="num" w:pos="284"/>
        </w:tabs>
        <w:rPr>
          <w:b/>
          <w:color w:val="000000"/>
        </w:rPr>
      </w:pPr>
      <w:r>
        <w:rPr>
          <w:color w:val="000000"/>
        </w:rPr>
        <w:t>2</w:t>
      </w:r>
      <w:r w:rsidRPr="00CE6D4E">
        <w:rPr>
          <w:color w:val="000000"/>
        </w:rPr>
        <w:t>.</w:t>
      </w:r>
      <w:r w:rsidR="00C44BD9" w:rsidRPr="00C44BD9">
        <w:rPr>
          <w:color w:val="000000"/>
        </w:rPr>
        <w:t>1.</w:t>
      </w:r>
      <w:r w:rsidRPr="00CE6D4E">
        <w:rPr>
          <w:color w:val="000000"/>
        </w:rPr>
        <w:t xml:space="preserve"> </w:t>
      </w:r>
      <w:r w:rsidR="00F62B0F">
        <w:rPr>
          <w:color w:val="000000"/>
        </w:rPr>
        <w:t xml:space="preserve">     </w:t>
      </w:r>
      <w:r w:rsidRPr="00A813E9">
        <w:rPr>
          <w:b/>
          <w:color w:val="000000"/>
        </w:rPr>
        <w:t>Вознаграждение Субагент</w:t>
      </w:r>
      <w:r w:rsidR="00C44BD9" w:rsidRPr="00A813E9">
        <w:rPr>
          <w:b/>
          <w:color w:val="000000"/>
        </w:rPr>
        <w:t>а:</w:t>
      </w:r>
    </w:p>
    <w:p w14:paraId="114C6221" w14:textId="3A5D3FEA" w:rsidR="007021AF" w:rsidRDefault="007021AF" w:rsidP="00BD7437">
      <w:pPr>
        <w:tabs>
          <w:tab w:val="num" w:pos="284"/>
        </w:tabs>
        <w:rPr>
          <w:b/>
          <w:color w:val="000000"/>
        </w:rPr>
      </w:pPr>
    </w:p>
    <w:tbl>
      <w:tblPr>
        <w:tblW w:w="52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7"/>
        <w:gridCol w:w="2625"/>
        <w:gridCol w:w="1646"/>
        <w:gridCol w:w="2249"/>
      </w:tblGrid>
      <w:tr w:rsidR="007021AF" w:rsidRPr="00670C25" w14:paraId="770A28C7" w14:textId="77777777" w:rsidTr="000A124E">
        <w:trPr>
          <w:trHeight w:val="313"/>
        </w:trPr>
        <w:tc>
          <w:tcPr>
            <w:tcW w:w="1918" w:type="pct"/>
            <w:shd w:val="clear" w:color="auto" w:fill="D9D9D9" w:themeFill="background1" w:themeFillShade="D9"/>
          </w:tcPr>
          <w:p w14:paraId="4355B7A7" w14:textId="77777777" w:rsidR="007021AF" w:rsidRPr="00284975" w:rsidRDefault="007021AF" w:rsidP="00F16E4D">
            <w:pPr>
              <w:pStyle w:val="11"/>
              <w:rPr>
                <w:sz w:val="20"/>
              </w:rPr>
            </w:pPr>
            <w:r w:rsidRPr="00284975">
              <w:rPr>
                <w:sz w:val="20"/>
              </w:rPr>
              <w:t>Бланки перевозчиков</w:t>
            </w:r>
          </w:p>
        </w:tc>
        <w:tc>
          <w:tcPr>
            <w:tcW w:w="1241" w:type="pct"/>
            <w:shd w:val="clear" w:color="auto" w:fill="D9D9D9" w:themeFill="background1" w:themeFillShade="D9"/>
            <w:noWrap/>
            <w:vAlign w:val="center"/>
            <w:hideMark/>
          </w:tcPr>
          <w:p w14:paraId="4A735224" w14:textId="77777777" w:rsidR="007021AF" w:rsidRDefault="007021AF" w:rsidP="00F16E4D">
            <w:pPr>
              <w:pStyle w:val="11"/>
              <w:jc w:val="center"/>
              <w:rPr>
                <w:sz w:val="20"/>
              </w:rPr>
            </w:pPr>
            <w:r w:rsidRPr="00284975">
              <w:rPr>
                <w:sz w:val="20"/>
              </w:rPr>
              <w:t>Комиссия Поставщика (</w:t>
            </w:r>
            <w:r w:rsidRPr="00284975">
              <w:rPr>
                <w:sz w:val="20"/>
                <w:lang w:val="en-US"/>
              </w:rPr>
              <w:t>P</w:t>
            </w:r>
            <w:r w:rsidRPr="00284975">
              <w:rPr>
                <w:sz w:val="20"/>
              </w:rPr>
              <w:t>)</w:t>
            </w:r>
          </w:p>
          <w:p w14:paraId="45230C10" w14:textId="77777777" w:rsidR="007021AF" w:rsidRPr="00284975" w:rsidRDefault="007021AF" w:rsidP="00F16E4D">
            <w:pPr>
              <w:pStyle w:val="11"/>
              <w:jc w:val="center"/>
              <w:rPr>
                <w:sz w:val="20"/>
              </w:rPr>
            </w:pPr>
            <w:r w:rsidRPr="00284975">
              <w:rPr>
                <w:sz w:val="20"/>
              </w:rPr>
              <w:t>из файла</w:t>
            </w:r>
          </w:p>
        </w:tc>
        <w:tc>
          <w:tcPr>
            <w:tcW w:w="778" w:type="pct"/>
            <w:shd w:val="clear" w:color="auto" w:fill="D9D9D9" w:themeFill="background1" w:themeFillShade="D9"/>
            <w:vAlign w:val="center"/>
          </w:tcPr>
          <w:p w14:paraId="6C92AB9C" w14:textId="77777777" w:rsidR="007021AF" w:rsidRPr="00284975" w:rsidRDefault="007021AF" w:rsidP="00F16E4D">
            <w:pPr>
              <w:pStyle w:val="11"/>
              <w:jc w:val="center"/>
              <w:rPr>
                <w:sz w:val="20"/>
                <w:lang w:val="en-US"/>
              </w:rPr>
            </w:pPr>
            <w:r w:rsidRPr="00284975">
              <w:rPr>
                <w:sz w:val="20"/>
              </w:rPr>
              <w:t>Комиссия Субагента</w:t>
            </w:r>
            <w:r w:rsidRPr="00284975">
              <w:rPr>
                <w:sz w:val="20"/>
                <w:lang w:val="en-US"/>
              </w:rPr>
              <w:t xml:space="preserve"> (S)</w:t>
            </w:r>
          </w:p>
        </w:tc>
        <w:tc>
          <w:tcPr>
            <w:tcW w:w="1063" w:type="pct"/>
            <w:shd w:val="clear" w:color="auto" w:fill="D9D9D9" w:themeFill="background1" w:themeFillShade="D9"/>
            <w:noWrap/>
            <w:vAlign w:val="center"/>
            <w:hideMark/>
          </w:tcPr>
          <w:p w14:paraId="51CE6BCB" w14:textId="77777777" w:rsidR="007021AF" w:rsidRPr="00284975" w:rsidRDefault="007021AF" w:rsidP="00F16E4D">
            <w:pPr>
              <w:pStyle w:val="11"/>
              <w:jc w:val="center"/>
              <w:rPr>
                <w:sz w:val="20"/>
                <w:lang w:val="en-US"/>
              </w:rPr>
            </w:pPr>
            <w:r w:rsidRPr="00284975">
              <w:rPr>
                <w:sz w:val="20"/>
              </w:rPr>
              <w:t>Комиссия Агента</w:t>
            </w:r>
            <w:r w:rsidRPr="00284975">
              <w:rPr>
                <w:sz w:val="20"/>
                <w:lang w:val="en-US"/>
              </w:rPr>
              <w:t xml:space="preserve"> (A)</w:t>
            </w:r>
          </w:p>
        </w:tc>
      </w:tr>
      <w:tr w:rsidR="007021AF" w:rsidRPr="00670C25" w14:paraId="55893F1D" w14:textId="77777777" w:rsidTr="000A124E">
        <w:trPr>
          <w:trHeight w:val="313"/>
        </w:trPr>
        <w:tc>
          <w:tcPr>
            <w:tcW w:w="1918" w:type="pct"/>
          </w:tcPr>
          <w:p w14:paraId="5BCB58EC" w14:textId="77777777" w:rsidR="007021AF" w:rsidRPr="00284975" w:rsidRDefault="007021AF" w:rsidP="00F16E4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BSP, </w:t>
            </w:r>
            <w:r w:rsidRPr="000E7C2C">
              <w:rPr>
                <w:color w:val="000000"/>
              </w:rPr>
              <w:t>СПД НСАВ-ТКП</w:t>
            </w:r>
            <w:r>
              <w:rPr>
                <w:color w:val="000000"/>
              </w:rPr>
              <w:t>, S7</w:t>
            </w:r>
          </w:p>
        </w:tc>
        <w:tc>
          <w:tcPr>
            <w:tcW w:w="1241" w:type="pct"/>
            <w:shd w:val="clear" w:color="auto" w:fill="auto"/>
            <w:noWrap/>
            <w:vAlign w:val="bottom"/>
            <w:hideMark/>
          </w:tcPr>
          <w:p w14:paraId="231F2EAD" w14:textId="45993D20" w:rsidR="007021AF" w:rsidRPr="00BD7437" w:rsidRDefault="00660AC2" w:rsidP="00F16E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021AF" w:rsidRPr="00BD7437">
              <w:rPr>
                <w:color w:val="000000"/>
              </w:rPr>
              <w:t>% и более</w:t>
            </w:r>
          </w:p>
        </w:tc>
        <w:tc>
          <w:tcPr>
            <w:tcW w:w="778" w:type="pct"/>
            <w:vAlign w:val="bottom"/>
          </w:tcPr>
          <w:p w14:paraId="7E4E6D9F" w14:textId="77777777" w:rsidR="007021AF" w:rsidRPr="00BD7437" w:rsidRDefault="007021AF" w:rsidP="00F16E4D">
            <w:pPr>
              <w:jc w:val="center"/>
              <w:rPr>
                <w:color w:val="000000"/>
              </w:rPr>
            </w:pPr>
            <w:r w:rsidRPr="00BD7437">
              <w:rPr>
                <w:color w:val="000000"/>
              </w:rPr>
              <w:t xml:space="preserve">Рассчитывается по формуле </w:t>
            </w:r>
            <w:r w:rsidRPr="00BD7437">
              <w:rPr>
                <w:color w:val="000000"/>
                <w:lang w:val="en-US"/>
              </w:rPr>
              <w:t>P</w:t>
            </w:r>
            <w:r w:rsidRPr="00BD7437">
              <w:rPr>
                <w:color w:val="000000"/>
              </w:rPr>
              <w:t>-</w:t>
            </w:r>
            <w:r w:rsidRPr="00BD7437">
              <w:rPr>
                <w:color w:val="000000"/>
                <w:lang w:val="en-US"/>
              </w:rPr>
              <w:t>A</w:t>
            </w:r>
            <w:r w:rsidRPr="00BD7437">
              <w:rPr>
                <w:color w:val="000000"/>
              </w:rPr>
              <w:t xml:space="preserve">= </w:t>
            </w:r>
            <w:r w:rsidRPr="00BD7437">
              <w:rPr>
                <w:color w:val="000000"/>
                <w:lang w:val="en-US"/>
              </w:rPr>
              <w:t>S</w:t>
            </w:r>
          </w:p>
        </w:tc>
        <w:tc>
          <w:tcPr>
            <w:tcW w:w="1063" w:type="pct"/>
            <w:shd w:val="clear" w:color="auto" w:fill="auto"/>
            <w:noWrap/>
            <w:vAlign w:val="bottom"/>
            <w:hideMark/>
          </w:tcPr>
          <w:p w14:paraId="21D0779B" w14:textId="649E0842" w:rsidR="007021AF" w:rsidRPr="00BD7437" w:rsidRDefault="007E1E1F" w:rsidP="00F16E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7021AF" w:rsidRPr="00BD7437">
              <w:rPr>
                <w:color w:val="000000"/>
              </w:rPr>
              <w:t>%</w:t>
            </w:r>
          </w:p>
        </w:tc>
      </w:tr>
      <w:tr w:rsidR="007021AF" w:rsidRPr="00670C25" w14:paraId="4FF7F4F2" w14:textId="77777777" w:rsidTr="000A124E">
        <w:trPr>
          <w:trHeight w:val="313"/>
        </w:trPr>
        <w:tc>
          <w:tcPr>
            <w:tcW w:w="1918" w:type="pct"/>
          </w:tcPr>
          <w:p w14:paraId="0D471228" w14:textId="77777777" w:rsidR="007021AF" w:rsidRPr="00BD7437" w:rsidRDefault="007021AF" w:rsidP="00F16E4D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 xml:space="preserve">BSP, </w:t>
            </w:r>
            <w:r w:rsidRPr="000E7C2C">
              <w:rPr>
                <w:color w:val="000000"/>
              </w:rPr>
              <w:t>СПД НСАВ-ТКП</w:t>
            </w:r>
            <w:r>
              <w:rPr>
                <w:color w:val="000000"/>
              </w:rPr>
              <w:t>, S7</w:t>
            </w:r>
          </w:p>
        </w:tc>
        <w:tc>
          <w:tcPr>
            <w:tcW w:w="1241" w:type="pct"/>
            <w:shd w:val="clear" w:color="auto" w:fill="auto"/>
            <w:noWrap/>
            <w:vAlign w:val="bottom"/>
            <w:hideMark/>
          </w:tcPr>
          <w:p w14:paraId="7A903B1B" w14:textId="77777777" w:rsidR="007021AF" w:rsidRPr="00BD7437" w:rsidRDefault="007021AF" w:rsidP="00F16E4D">
            <w:pPr>
              <w:jc w:val="center"/>
              <w:rPr>
                <w:color w:val="000000"/>
              </w:rPr>
            </w:pPr>
            <w:r w:rsidRPr="00BD7437">
              <w:rPr>
                <w:color w:val="000000"/>
              </w:rPr>
              <w:t>1</w:t>
            </w:r>
            <w:r>
              <w:rPr>
                <w:color w:val="000000"/>
              </w:rPr>
              <w:t>-2</w:t>
            </w:r>
            <w:r w:rsidRPr="00BD7437">
              <w:rPr>
                <w:color w:val="000000"/>
              </w:rPr>
              <w:t>%</w:t>
            </w:r>
          </w:p>
        </w:tc>
        <w:tc>
          <w:tcPr>
            <w:tcW w:w="778" w:type="pct"/>
            <w:vAlign w:val="bottom"/>
          </w:tcPr>
          <w:p w14:paraId="0A386BF4" w14:textId="77777777" w:rsidR="007021AF" w:rsidRPr="00BD7437" w:rsidRDefault="007021AF" w:rsidP="00F16E4D">
            <w:pPr>
              <w:jc w:val="center"/>
              <w:rPr>
                <w:color w:val="000000"/>
              </w:rPr>
            </w:pPr>
            <w:r w:rsidRPr="00BD7437">
              <w:rPr>
                <w:color w:val="000000"/>
              </w:rPr>
              <w:t>0</w:t>
            </w:r>
          </w:p>
        </w:tc>
        <w:tc>
          <w:tcPr>
            <w:tcW w:w="1063" w:type="pct"/>
            <w:shd w:val="clear" w:color="auto" w:fill="auto"/>
            <w:noWrap/>
            <w:vAlign w:val="bottom"/>
            <w:hideMark/>
          </w:tcPr>
          <w:p w14:paraId="31922DE8" w14:textId="76AF98D5" w:rsidR="007021AF" w:rsidRPr="00BD7437" w:rsidRDefault="007332DB" w:rsidP="00F16E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1-2</w:t>
            </w:r>
            <w:r w:rsidR="007021AF" w:rsidRPr="00BD7437">
              <w:rPr>
                <w:color w:val="000000"/>
              </w:rPr>
              <w:t>%</w:t>
            </w:r>
          </w:p>
        </w:tc>
      </w:tr>
      <w:tr w:rsidR="007021AF" w:rsidRPr="00670C25" w14:paraId="21E2EC6B" w14:textId="77777777" w:rsidTr="000A124E">
        <w:trPr>
          <w:trHeight w:val="313"/>
        </w:trPr>
        <w:tc>
          <w:tcPr>
            <w:tcW w:w="1918" w:type="pct"/>
          </w:tcPr>
          <w:p w14:paraId="767CD5AE" w14:textId="77777777" w:rsidR="007021AF" w:rsidRPr="00BD7437" w:rsidRDefault="007021AF" w:rsidP="00F16E4D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lastRenderedPageBreak/>
              <w:t xml:space="preserve">BSP, </w:t>
            </w:r>
            <w:r w:rsidRPr="000E7C2C">
              <w:rPr>
                <w:color w:val="000000"/>
              </w:rPr>
              <w:t>СПД НСАВ-ТКП</w:t>
            </w:r>
            <w:r>
              <w:rPr>
                <w:color w:val="000000"/>
              </w:rPr>
              <w:t>, S7</w:t>
            </w:r>
          </w:p>
        </w:tc>
        <w:tc>
          <w:tcPr>
            <w:tcW w:w="1241" w:type="pct"/>
            <w:shd w:val="clear" w:color="auto" w:fill="auto"/>
            <w:noWrap/>
            <w:vAlign w:val="bottom"/>
            <w:hideMark/>
          </w:tcPr>
          <w:p w14:paraId="2E1E7863" w14:textId="77777777" w:rsidR="007021AF" w:rsidRPr="00BD7437" w:rsidRDefault="007021AF" w:rsidP="00F16E4D">
            <w:pPr>
              <w:jc w:val="center"/>
              <w:rPr>
                <w:color w:val="000000"/>
              </w:rPr>
            </w:pPr>
            <w:r w:rsidRPr="00BD7437">
              <w:rPr>
                <w:color w:val="000000"/>
              </w:rPr>
              <w:t>1руб. / 1</w:t>
            </w:r>
            <w:r w:rsidRPr="00BD7437">
              <w:rPr>
                <w:color w:val="000000"/>
                <w:lang w:val="en-US"/>
              </w:rPr>
              <w:t xml:space="preserve"> EUR</w:t>
            </w:r>
            <w:r w:rsidRPr="00BD7437">
              <w:rPr>
                <w:color w:val="000000"/>
              </w:rPr>
              <w:t xml:space="preserve"> / 1 </w:t>
            </w:r>
            <w:r w:rsidRPr="00BD7437">
              <w:rPr>
                <w:color w:val="000000"/>
                <w:lang w:val="en-US"/>
              </w:rPr>
              <w:t>USD</w:t>
            </w:r>
            <w:r w:rsidRPr="00BD7437">
              <w:rPr>
                <w:color w:val="000000"/>
              </w:rPr>
              <w:t xml:space="preserve">/   </w:t>
            </w:r>
          </w:p>
        </w:tc>
        <w:tc>
          <w:tcPr>
            <w:tcW w:w="778" w:type="pct"/>
            <w:vAlign w:val="bottom"/>
          </w:tcPr>
          <w:p w14:paraId="61FD3153" w14:textId="77777777" w:rsidR="007021AF" w:rsidRPr="00141F07" w:rsidRDefault="007021AF" w:rsidP="00F16E4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1063" w:type="pct"/>
            <w:shd w:val="clear" w:color="auto" w:fill="auto"/>
            <w:noWrap/>
            <w:vAlign w:val="bottom"/>
            <w:hideMark/>
          </w:tcPr>
          <w:p w14:paraId="495A224E" w14:textId="77777777" w:rsidR="007021AF" w:rsidRPr="00BD7437" w:rsidRDefault="007021AF" w:rsidP="00F16E4D">
            <w:pPr>
              <w:jc w:val="center"/>
              <w:rPr>
                <w:color w:val="000000"/>
              </w:rPr>
            </w:pPr>
            <w:r w:rsidRPr="00BD7437">
              <w:rPr>
                <w:color w:val="000000"/>
              </w:rPr>
              <w:t>1руб. / 1</w:t>
            </w:r>
            <w:r w:rsidRPr="00BD7437">
              <w:rPr>
                <w:color w:val="000000"/>
                <w:lang w:val="en-US"/>
              </w:rPr>
              <w:t xml:space="preserve"> EUR</w:t>
            </w:r>
            <w:r w:rsidRPr="00BD7437">
              <w:rPr>
                <w:color w:val="000000"/>
              </w:rPr>
              <w:t xml:space="preserve"> / 1 </w:t>
            </w:r>
            <w:r w:rsidRPr="00BD7437">
              <w:rPr>
                <w:color w:val="000000"/>
                <w:lang w:val="en-US"/>
              </w:rPr>
              <w:t>USD</w:t>
            </w:r>
            <w:r w:rsidRPr="00BD7437">
              <w:rPr>
                <w:color w:val="000000"/>
              </w:rPr>
              <w:t xml:space="preserve">/   </w:t>
            </w:r>
          </w:p>
        </w:tc>
      </w:tr>
      <w:tr w:rsidR="007021AF" w:rsidRPr="00670C25" w14:paraId="7B86BE1C" w14:textId="77777777" w:rsidTr="000A124E">
        <w:trPr>
          <w:trHeight w:val="313"/>
        </w:trPr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95CC" w14:textId="77777777" w:rsidR="007021AF" w:rsidRPr="00BD7437" w:rsidRDefault="007021AF" w:rsidP="00F16E4D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 xml:space="preserve">BSP, </w:t>
            </w:r>
            <w:r w:rsidRPr="000E7C2C">
              <w:rPr>
                <w:color w:val="000000"/>
              </w:rPr>
              <w:t>СПД НСАВ-ТКП</w:t>
            </w:r>
            <w:r>
              <w:rPr>
                <w:color w:val="000000"/>
              </w:rPr>
              <w:t>, S7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6D2D" w14:textId="77777777" w:rsidR="007021AF" w:rsidRPr="00BD7437" w:rsidRDefault="007021AF" w:rsidP="00F16E4D">
            <w:pPr>
              <w:jc w:val="center"/>
              <w:rPr>
                <w:color w:val="000000"/>
              </w:rPr>
            </w:pPr>
            <w:r w:rsidRPr="00BD7437">
              <w:rPr>
                <w:color w:val="000000"/>
              </w:rPr>
              <w:t xml:space="preserve">0%  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04EC8" w14:textId="77777777" w:rsidR="007021AF" w:rsidRPr="00BD7437" w:rsidRDefault="007021AF" w:rsidP="00F16E4D">
            <w:pPr>
              <w:jc w:val="center"/>
              <w:rPr>
                <w:color w:val="000000"/>
                <w:lang w:val="en-US"/>
              </w:rPr>
            </w:pPr>
            <w:r w:rsidRPr="00BD7437">
              <w:rPr>
                <w:color w:val="000000"/>
              </w:rPr>
              <w:t>0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3D2D" w14:textId="77777777" w:rsidR="007021AF" w:rsidRPr="00BD7437" w:rsidRDefault="007021AF" w:rsidP="00F16E4D">
            <w:pPr>
              <w:jc w:val="center"/>
              <w:rPr>
                <w:color w:val="000000"/>
                <w:lang w:val="en-US"/>
              </w:rPr>
            </w:pPr>
            <w:r w:rsidRPr="00BD7437">
              <w:rPr>
                <w:color w:val="000000"/>
              </w:rPr>
              <w:t xml:space="preserve">0%   </w:t>
            </w:r>
          </w:p>
        </w:tc>
      </w:tr>
      <w:tr w:rsidR="00056292" w:rsidRPr="00670C25" w14:paraId="621E7437" w14:textId="77777777" w:rsidTr="000A124E">
        <w:trPr>
          <w:trHeight w:val="313"/>
        </w:trPr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64EB" w14:textId="2422F10F" w:rsidR="00056292" w:rsidRDefault="00056292" w:rsidP="00F16E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Сомон Эйр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665EC4" w14:textId="6B86A251" w:rsidR="00056292" w:rsidRPr="00056292" w:rsidRDefault="00056292" w:rsidP="00F16E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E656A" w14:textId="59F3D2D8" w:rsidR="00056292" w:rsidRDefault="00056292" w:rsidP="000562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3%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54FAE" w14:textId="77777777" w:rsidR="00056292" w:rsidRPr="00284975" w:rsidRDefault="00056292" w:rsidP="00F16E4D">
            <w:pPr>
              <w:jc w:val="center"/>
              <w:rPr>
                <w:color w:val="000000"/>
              </w:rPr>
            </w:pPr>
          </w:p>
        </w:tc>
      </w:tr>
      <w:tr w:rsidR="007021AF" w:rsidRPr="00670C25" w14:paraId="10FC68FF" w14:textId="77777777" w:rsidTr="000A124E">
        <w:trPr>
          <w:trHeight w:val="313"/>
        </w:trPr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472C" w14:textId="77777777" w:rsidR="007021AF" w:rsidRPr="005807C2" w:rsidRDefault="007021AF" w:rsidP="00F16E4D">
            <w:pPr>
              <w:jc w:val="center"/>
              <w:rPr>
                <w:color w:val="000000"/>
              </w:rPr>
            </w:pPr>
            <w:r w:rsidRPr="00BB269A">
              <w:rPr>
                <w:color w:val="000000"/>
                <w:lang w:val="en-US"/>
              </w:rPr>
              <w:t>Uzbekistan</w:t>
            </w:r>
            <w:r w:rsidRPr="005807C2">
              <w:rPr>
                <w:color w:val="000000"/>
              </w:rPr>
              <w:t xml:space="preserve"> </w:t>
            </w:r>
            <w:r w:rsidRPr="00BB269A">
              <w:rPr>
                <w:color w:val="000000"/>
                <w:lang w:val="en-US"/>
              </w:rPr>
              <w:t>Airways</w:t>
            </w:r>
            <w:r w:rsidRPr="005807C2">
              <w:rPr>
                <w:color w:val="000000"/>
              </w:rPr>
              <w:t xml:space="preserve"> (</w:t>
            </w:r>
            <w:r>
              <w:rPr>
                <w:color w:val="000000"/>
                <w:lang w:val="en-US"/>
              </w:rPr>
              <w:t>HY</w:t>
            </w:r>
            <w:r w:rsidRPr="005807C2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Мир</w:t>
            </w:r>
            <w:r w:rsidRPr="005807C2">
              <w:rPr>
                <w:color w:val="000000"/>
              </w:rPr>
              <w:t>-</w:t>
            </w:r>
            <w:r>
              <w:rPr>
                <w:color w:val="000000"/>
              </w:rPr>
              <w:t>Узбекистан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03EC6" w14:textId="77777777" w:rsidR="007021AF" w:rsidRPr="00284975" w:rsidRDefault="007021AF" w:rsidP="00F16E4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4F8F7" w14:textId="156776D7" w:rsidR="007021AF" w:rsidRPr="00284975" w:rsidRDefault="007547AF" w:rsidP="00F16E4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5</w:t>
            </w:r>
            <w:r w:rsidR="007021AF">
              <w:rPr>
                <w:color w:val="000000"/>
                <w:lang w:val="en-US"/>
              </w:rPr>
              <w:t>%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FD6B2" w14:textId="77777777" w:rsidR="007021AF" w:rsidRPr="00284975" w:rsidRDefault="007021AF" w:rsidP="00F16E4D">
            <w:pPr>
              <w:jc w:val="center"/>
              <w:rPr>
                <w:color w:val="000000"/>
              </w:rPr>
            </w:pPr>
          </w:p>
        </w:tc>
      </w:tr>
      <w:tr w:rsidR="00C7488F" w:rsidRPr="00670C25" w14:paraId="276B6B45" w14:textId="77777777" w:rsidTr="000A124E">
        <w:trPr>
          <w:trHeight w:val="313"/>
        </w:trPr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38DF" w14:textId="103D89B3" w:rsidR="00C7488F" w:rsidRPr="009028F9" w:rsidRDefault="00C7488F" w:rsidP="00F16E4D">
            <w:pPr>
              <w:jc w:val="center"/>
              <w:rPr>
                <w:color w:val="000000"/>
              </w:rPr>
            </w:pPr>
            <w:r w:rsidRPr="00BB269A">
              <w:rPr>
                <w:color w:val="000000"/>
                <w:lang w:val="en-US"/>
              </w:rPr>
              <w:t>Uzbekistan</w:t>
            </w:r>
            <w:r w:rsidRPr="005807C2">
              <w:rPr>
                <w:color w:val="000000"/>
              </w:rPr>
              <w:t xml:space="preserve"> </w:t>
            </w:r>
            <w:r w:rsidRPr="00BB269A">
              <w:rPr>
                <w:color w:val="000000"/>
                <w:lang w:val="en-US"/>
              </w:rPr>
              <w:t>Airways</w:t>
            </w:r>
            <w:r w:rsidRPr="005807C2">
              <w:rPr>
                <w:color w:val="000000"/>
              </w:rPr>
              <w:t xml:space="preserve"> (</w:t>
            </w:r>
            <w:r>
              <w:rPr>
                <w:color w:val="000000"/>
                <w:lang w:val="en-US"/>
              </w:rPr>
              <w:t>HY</w:t>
            </w:r>
            <w:r w:rsidRPr="005807C2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СНГ, Россия</w:t>
            </w:r>
            <w:r w:rsidRPr="005807C2">
              <w:rPr>
                <w:color w:val="000000"/>
              </w:rPr>
              <w:t>-</w:t>
            </w:r>
            <w:r>
              <w:rPr>
                <w:color w:val="000000"/>
              </w:rPr>
              <w:t>Узбекистан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FA28C" w14:textId="7ED47924" w:rsidR="00C7488F" w:rsidRPr="00C7488F" w:rsidRDefault="00C7488F" w:rsidP="00F16E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B9F0A" w14:textId="5BEA8424" w:rsidR="00C7488F" w:rsidRDefault="00A024DD" w:rsidP="00F16E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C7488F">
              <w:rPr>
                <w:color w:val="000000"/>
              </w:rPr>
              <w:t>%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115BA" w14:textId="77777777" w:rsidR="00C7488F" w:rsidRPr="00284975" w:rsidRDefault="00C7488F" w:rsidP="00F16E4D">
            <w:pPr>
              <w:jc w:val="center"/>
              <w:rPr>
                <w:color w:val="000000"/>
              </w:rPr>
            </w:pPr>
          </w:p>
        </w:tc>
      </w:tr>
      <w:tr w:rsidR="007021AF" w:rsidRPr="00670C25" w14:paraId="646D63DD" w14:textId="77777777" w:rsidTr="000A124E">
        <w:trPr>
          <w:trHeight w:val="313"/>
        </w:trPr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BB8E" w14:textId="77777777" w:rsidR="007021AF" w:rsidRPr="005807C2" w:rsidRDefault="007021AF" w:rsidP="00F16E4D">
            <w:pPr>
              <w:jc w:val="center"/>
              <w:rPr>
                <w:color w:val="000000"/>
              </w:rPr>
            </w:pPr>
            <w:r w:rsidRPr="00BB269A">
              <w:rPr>
                <w:color w:val="000000"/>
                <w:lang w:val="en-US"/>
              </w:rPr>
              <w:t>Uzbekistan</w:t>
            </w:r>
            <w:r w:rsidRPr="005807C2">
              <w:rPr>
                <w:color w:val="000000"/>
              </w:rPr>
              <w:t xml:space="preserve"> </w:t>
            </w:r>
            <w:r w:rsidRPr="00BB269A">
              <w:rPr>
                <w:color w:val="000000"/>
                <w:lang w:val="en-US"/>
              </w:rPr>
              <w:t>Airways</w:t>
            </w:r>
            <w:r w:rsidRPr="005807C2">
              <w:rPr>
                <w:color w:val="000000"/>
              </w:rPr>
              <w:t xml:space="preserve"> (</w:t>
            </w:r>
            <w:r>
              <w:rPr>
                <w:color w:val="000000"/>
                <w:lang w:val="en-US"/>
              </w:rPr>
              <w:t>HY</w:t>
            </w:r>
            <w:r w:rsidRPr="005807C2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Узбекистан-Мир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C03E9" w14:textId="77777777" w:rsidR="007021AF" w:rsidRPr="005807C2" w:rsidRDefault="007021AF" w:rsidP="00F16E4D">
            <w:pPr>
              <w:jc w:val="center"/>
              <w:rPr>
                <w:color w:val="00000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EECDF" w14:textId="5144B88E" w:rsidR="007021AF" w:rsidRDefault="007931AF" w:rsidP="00F16E4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="00C7488F">
              <w:rPr>
                <w:color w:val="000000"/>
              </w:rPr>
              <w:t>2</w:t>
            </w:r>
            <w:r w:rsidR="007021AF">
              <w:rPr>
                <w:color w:val="000000"/>
                <w:lang w:val="en-US"/>
              </w:rPr>
              <w:t>%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1D7B8" w14:textId="77777777" w:rsidR="007021AF" w:rsidRPr="00284975" w:rsidRDefault="007021AF" w:rsidP="00F16E4D">
            <w:pPr>
              <w:jc w:val="center"/>
              <w:rPr>
                <w:color w:val="000000"/>
              </w:rPr>
            </w:pPr>
          </w:p>
        </w:tc>
      </w:tr>
      <w:tr w:rsidR="00C36A54" w:rsidRPr="00670C25" w14:paraId="35162C00" w14:textId="77777777" w:rsidTr="000A124E">
        <w:trPr>
          <w:trHeight w:val="313"/>
        </w:trPr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D697" w14:textId="1F61D575" w:rsidR="00C36A54" w:rsidRPr="00F15B3B" w:rsidRDefault="00C36A54" w:rsidP="00F16E4D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SU</w:t>
            </w:r>
            <w:r w:rsidRPr="00C109FB">
              <w:rPr>
                <w:color w:val="000000"/>
              </w:rPr>
              <w:t xml:space="preserve"> </w:t>
            </w:r>
            <w:r w:rsidR="00F15B3B">
              <w:rPr>
                <w:color w:val="000000"/>
              </w:rPr>
              <w:t>(</w:t>
            </w:r>
            <w:r w:rsidR="00D30A3E">
              <w:rPr>
                <w:color w:val="000000"/>
              </w:rPr>
              <w:t xml:space="preserve">только </w:t>
            </w:r>
            <w:r w:rsidR="00520C17">
              <w:rPr>
                <w:color w:val="000000"/>
              </w:rPr>
              <w:t xml:space="preserve">рейсы в </w:t>
            </w:r>
            <w:r w:rsidR="00F15B3B">
              <w:rPr>
                <w:color w:val="000000"/>
              </w:rPr>
              <w:t>СНГ)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54C40" w14:textId="77777777" w:rsidR="00C36A54" w:rsidRPr="005807C2" w:rsidRDefault="00C36A54" w:rsidP="00F16E4D">
            <w:pPr>
              <w:jc w:val="center"/>
              <w:rPr>
                <w:color w:val="00000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B1494" w14:textId="06A5403C" w:rsidR="00C36A54" w:rsidRPr="00C36A54" w:rsidRDefault="00C36A54" w:rsidP="00F16E4D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ba-RU"/>
              </w:rPr>
              <w:t>1</w:t>
            </w:r>
            <w:r>
              <w:rPr>
                <w:color w:val="000000"/>
              </w:rPr>
              <w:t>%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17019" w14:textId="77777777" w:rsidR="00C36A54" w:rsidRPr="00284975" w:rsidRDefault="00C36A54" w:rsidP="00F16E4D">
            <w:pPr>
              <w:jc w:val="center"/>
              <w:rPr>
                <w:color w:val="000000"/>
              </w:rPr>
            </w:pPr>
          </w:p>
        </w:tc>
      </w:tr>
      <w:tr w:rsidR="005E21DE" w:rsidRPr="00670C25" w14:paraId="2E3391AB" w14:textId="77777777" w:rsidTr="005E21DE">
        <w:trPr>
          <w:trHeight w:val="31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2FB8" w14:textId="08222B8A" w:rsidR="005E21DE" w:rsidRPr="00284975" w:rsidRDefault="005E21DE" w:rsidP="00F16E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 </w:t>
            </w:r>
            <w:r w:rsidRPr="005E21DE">
              <w:rPr>
                <w:b/>
                <w:bCs/>
                <w:color w:val="000000"/>
              </w:rPr>
              <w:t xml:space="preserve">групповые </w:t>
            </w:r>
            <w:r w:rsidR="00C2520E">
              <w:rPr>
                <w:b/>
                <w:bCs/>
                <w:color w:val="000000"/>
              </w:rPr>
              <w:t>перевозки</w:t>
            </w:r>
            <w:r>
              <w:rPr>
                <w:color w:val="000000"/>
              </w:rPr>
              <w:t xml:space="preserve"> комиссионное вознаграждение субагента не распространяется.</w:t>
            </w:r>
          </w:p>
        </w:tc>
      </w:tr>
    </w:tbl>
    <w:p w14:paraId="2669C921" w14:textId="77777777" w:rsidR="007021AF" w:rsidRPr="00C44BD9" w:rsidRDefault="007021AF" w:rsidP="00BD7437">
      <w:pPr>
        <w:tabs>
          <w:tab w:val="num" w:pos="284"/>
        </w:tabs>
        <w:rPr>
          <w:color w:val="000000"/>
        </w:rPr>
      </w:pPr>
    </w:p>
    <w:p w14:paraId="6E7A6AB7" w14:textId="77777777" w:rsidR="00C44BD9" w:rsidRDefault="00C44BD9" w:rsidP="00BD7437">
      <w:pPr>
        <w:tabs>
          <w:tab w:val="num" w:pos="284"/>
        </w:tabs>
        <w:rPr>
          <w:color w:val="000000"/>
        </w:rPr>
      </w:pPr>
    </w:p>
    <w:p w14:paraId="5C8C7A28" w14:textId="4072B567" w:rsidR="00284975" w:rsidRDefault="00C44BD9" w:rsidP="00654678">
      <w:pPr>
        <w:tabs>
          <w:tab w:val="num" w:pos="284"/>
        </w:tabs>
        <w:rPr>
          <w:color w:val="000000"/>
        </w:rPr>
      </w:pPr>
      <w:r>
        <w:rPr>
          <w:color w:val="000000"/>
        </w:rPr>
        <w:t>2.</w:t>
      </w:r>
      <w:r w:rsidRPr="00C44BD9">
        <w:rPr>
          <w:color w:val="000000"/>
        </w:rPr>
        <w:t xml:space="preserve">1.1 </w:t>
      </w:r>
      <w:r w:rsidRPr="00CE6D4E">
        <w:rPr>
          <w:color w:val="000000"/>
        </w:rPr>
        <w:t>Вознаграждение Субагент</w:t>
      </w:r>
      <w:r>
        <w:rPr>
          <w:color w:val="000000"/>
        </w:rPr>
        <w:t xml:space="preserve">а </w:t>
      </w:r>
      <w:r w:rsidR="001016ED" w:rsidRPr="00CE6D4E">
        <w:rPr>
          <w:color w:val="000000"/>
        </w:rPr>
        <w:t>начисляется   только с суммы пассажирского тарифа</w:t>
      </w:r>
      <w:r w:rsidR="001D1F17">
        <w:rPr>
          <w:color w:val="000000"/>
        </w:rPr>
        <w:t xml:space="preserve"> в случае </w:t>
      </w:r>
      <w:r w:rsidR="00F62B0F">
        <w:rPr>
          <w:color w:val="000000"/>
        </w:rPr>
        <w:t xml:space="preserve">предоставления Поставщиком </w:t>
      </w:r>
      <w:r w:rsidR="00654678">
        <w:rPr>
          <w:color w:val="000000"/>
        </w:rPr>
        <w:t>комиссии, и определятся на следующих условиях</w:t>
      </w:r>
      <w:r w:rsidR="00654678" w:rsidRPr="00FA24DA">
        <w:rPr>
          <w:color w:val="000000"/>
        </w:rPr>
        <w:t>:</w:t>
      </w:r>
    </w:p>
    <w:p w14:paraId="143747F8" w14:textId="77777777" w:rsidR="00654678" w:rsidRPr="00FA24DA" w:rsidRDefault="00654678" w:rsidP="00654678">
      <w:pPr>
        <w:tabs>
          <w:tab w:val="num" w:pos="284"/>
        </w:tabs>
        <w:rPr>
          <w:color w:val="000000"/>
        </w:rPr>
      </w:pPr>
      <w:r>
        <w:rPr>
          <w:color w:val="000000"/>
        </w:rPr>
        <w:t xml:space="preserve">Размер </w:t>
      </w:r>
      <w:r w:rsidR="00A63F74">
        <w:rPr>
          <w:color w:val="000000"/>
        </w:rPr>
        <w:t>комиссий, предоставляемых</w:t>
      </w:r>
      <w:r>
        <w:rPr>
          <w:color w:val="000000"/>
        </w:rPr>
        <w:t xml:space="preserve"> </w:t>
      </w:r>
      <w:r w:rsidR="00A63F74">
        <w:rPr>
          <w:color w:val="000000"/>
        </w:rPr>
        <w:t>Поставщиком,</w:t>
      </w:r>
      <w:r>
        <w:rPr>
          <w:color w:val="000000"/>
        </w:rPr>
        <w:t xml:space="preserve"> </w:t>
      </w:r>
      <w:r w:rsidR="00EA631F">
        <w:rPr>
          <w:color w:val="000000"/>
        </w:rPr>
        <w:t>рассылается</w:t>
      </w:r>
      <w:r>
        <w:rPr>
          <w:color w:val="000000"/>
        </w:rPr>
        <w:t xml:space="preserve"> Агент</w:t>
      </w:r>
      <w:r w:rsidR="00EA631F">
        <w:rPr>
          <w:color w:val="000000"/>
        </w:rPr>
        <w:t>ом</w:t>
      </w:r>
      <w:r>
        <w:rPr>
          <w:color w:val="000000"/>
        </w:rPr>
        <w:t xml:space="preserve"> </w:t>
      </w:r>
      <w:r w:rsidR="00EA631F">
        <w:rPr>
          <w:color w:val="000000"/>
        </w:rPr>
        <w:t>ежемесячно до наступления нового календарного месяца</w:t>
      </w:r>
      <w:r w:rsidR="00EA631F" w:rsidRPr="00EA631F">
        <w:rPr>
          <w:color w:val="000000"/>
        </w:rPr>
        <w:t xml:space="preserve">, </w:t>
      </w:r>
      <w:r w:rsidR="00EA631F">
        <w:rPr>
          <w:color w:val="000000"/>
        </w:rPr>
        <w:t>а также по запросу Субагента по электронной почте</w:t>
      </w:r>
      <w:r>
        <w:rPr>
          <w:color w:val="000000"/>
        </w:rPr>
        <w:t xml:space="preserve"> на указанные в </w:t>
      </w:r>
      <w:r>
        <w:rPr>
          <w:color w:val="000000"/>
          <w:lang w:val="en-US"/>
        </w:rPr>
        <w:t>C</w:t>
      </w:r>
      <w:r>
        <w:rPr>
          <w:color w:val="000000"/>
        </w:rPr>
        <w:t xml:space="preserve">оглашении контакты.  </w:t>
      </w:r>
    </w:p>
    <w:p w14:paraId="27D0BD1A" w14:textId="77777777" w:rsidR="00654678" w:rsidRPr="001D1F17" w:rsidRDefault="00654678" w:rsidP="00C802D8">
      <w:pPr>
        <w:tabs>
          <w:tab w:val="num" w:pos="284"/>
        </w:tabs>
        <w:rPr>
          <w:color w:val="000000"/>
        </w:rPr>
      </w:pPr>
    </w:p>
    <w:p w14:paraId="0DF35747" w14:textId="77777777" w:rsidR="006C42D6" w:rsidRDefault="00C44BD9" w:rsidP="00C802D8">
      <w:pPr>
        <w:jc w:val="both"/>
        <w:rPr>
          <w:color w:val="000000"/>
        </w:rPr>
      </w:pPr>
      <w:r>
        <w:rPr>
          <w:color w:val="000000"/>
        </w:rPr>
        <w:t>2</w:t>
      </w:r>
      <w:r w:rsidR="004E0A8B" w:rsidRPr="00751032">
        <w:rPr>
          <w:color w:val="000000"/>
        </w:rPr>
        <w:t>.1</w:t>
      </w:r>
      <w:r>
        <w:rPr>
          <w:color w:val="000000"/>
        </w:rPr>
        <w:t>.</w:t>
      </w:r>
      <w:r w:rsidRPr="00751032">
        <w:rPr>
          <w:color w:val="000000"/>
        </w:rPr>
        <w:t>2</w:t>
      </w:r>
      <w:r>
        <w:rPr>
          <w:color w:val="000000"/>
        </w:rPr>
        <w:t xml:space="preserve">. </w:t>
      </w:r>
      <w:r w:rsidR="006C42D6" w:rsidRPr="00BF3EAE">
        <w:rPr>
          <w:color w:val="000000"/>
        </w:rPr>
        <w:t>Вознаграждение не начисляется:</w:t>
      </w:r>
    </w:p>
    <w:p w14:paraId="4B68078C" w14:textId="77777777" w:rsidR="006C42D6" w:rsidRPr="00BF3EAE" w:rsidRDefault="006C42D6" w:rsidP="00C802D8">
      <w:pPr>
        <w:jc w:val="both"/>
        <w:rPr>
          <w:color w:val="000000"/>
        </w:rPr>
      </w:pPr>
      <w:r w:rsidRPr="00BF3EAE">
        <w:rPr>
          <w:color w:val="000000"/>
        </w:rPr>
        <w:t xml:space="preserve">    - за оформление </w:t>
      </w:r>
      <w:proofErr w:type="gramStart"/>
      <w:r w:rsidRPr="00BF3EAE">
        <w:rPr>
          <w:color w:val="000000"/>
        </w:rPr>
        <w:t>сверхнормативного  багажа</w:t>
      </w:r>
      <w:proofErr w:type="gramEnd"/>
      <w:r w:rsidRPr="00BF3EAE">
        <w:rPr>
          <w:color w:val="000000"/>
        </w:rPr>
        <w:t>;</w:t>
      </w:r>
    </w:p>
    <w:p w14:paraId="70F66E02" w14:textId="77777777" w:rsidR="006C42D6" w:rsidRPr="00BF3EAE" w:rsidRDefault="006C42D6" w:rsidP="00C802D8">
      <w:pPr>
        <w:jc w:val="both"/>
        <w:rPr>
          <w:color w:val="000000"/>
        </w:rPr>
      </w:pPr>
      <w:r w:rsidRPr="00BF3EAE">
        <w:rPr>
          <w:color w:val="000000"/>
        </w:rPr>
        <w:t xml:space="preserve">    - по суммам такс и сборов, в том числе в пользу третьих сторон;</w:t>
      </w:r>
    </w:p>
    <w:p w14:paraId="38E72F00" w14:textId="77777777" w:rsidR="006C42D6" w:rsidRPr="00BF3EAE" w:rsidRDefault="006C42D6" w:rsidP="00C802D8">
      <w:pPr>
        <w:jc w:val="both"/>
        <w:rPr>
          <w:color w:val="000000"/>
        </w:rPr>
      </w:pPr>
      <w:r w:rsidRPr="00BF3EAE">
        <w:rPr>
          <w:color w:val="000000"/>
        </w:rPr>
        <w:t xml:space="preserve">    - за оформление обменных ордеров для неконкретизированной перевозки;</w:t>
      </w:r>
    </w:p>
    <w:p w14:paraId="1802D89C" w14:textId="1894CB6D" w:rsidR="006C42D6" w:rsidRPr="00BF3EAE" w:rsidRDefault="006C42D6" w:rsidP="00C802D8">
      <w:pPr>
        <w:jc w:val="both"/>
        <w:rPr>
          <w:color w:val="000000"/>
        </w:rPr>
      </w:pPr>
      <w:r w:rsidRPr="00BF3EAE">
        <w:rPr>
          <w:color w:val="000000"/>
        </w:rPr>
        <w:t xml:space="preserve">    - </w:t>
      </w:r>
      <w:proofErr w:type="gramStart"/>
      <w:r w:rsidRPr="00BF3EAE">
        <w:rPr>
          <w:color w:val="000000"/>
        </w:rPr>
        <w:t>по билетам</w:t>
      </w:r>
      <w:proofErr w:type="gramEnd"/>
      <w:r w:rsidRPr="00BF3EAE">
        <w:rPr>
          <w:color w:val="000000"/>
        </w:rPr>
        <w:t xml:space="preserve"> оформленным со скидкой ID, AD.</w:t>
      </w:r>
    </w:p>
    <w:p w14:paraId="403CA8B2" w14:textId="77777777" w:rsidR="006C42D6" w:rsidRPr="00BF3EAE" w:rsidRDefault="006C42D6" w:rsidP="00C802D8">
      <w:pPr>
        <w:jc w:val="both"/>
        <w:rPr>
          <w:color w:val="000000"/>
        </w:rPr>
      </w:pPr>
      <w:r w:rsidRPr="00BF3EAE">
        <w:rPr>
          <w:color w:val="000000"/>
        </w:rPr>
        <w:t xml:space="preserve">    - по суммам штрафов взысканных, согласно </w:t>
      </w:r>
      <w:proofErr w:type="gramStart"/>
      <w:r w:rsidRPr="00BF3EAE">
        <w:rPr>
          <w:color w:val="000000"/>
        </w:rPr>
        <w:t>правил  ПЕРЕВОЗЧИКОВ</w:t>
      </w:r>
      <w:proofErr w:type="gramEnd"/>
    </w:p>
    <w:p w14:paraId="72208E33" w14:textId="5DA2ACC0" w:rsidR="006C42D6" w:rsidRPr="00BF3EAE" w:rsidRDefault="006C42D6" w:rsidP="00C802D8">
      <w:pPr>
        <w:jc w:val="both"/>
        <w:rPr>
          <w:color w:val="000000"/>
        </w:rPr>
      </w:pPr>
      <w:r w:rsidRPr="00BF3EAE">
        <w:rPr>
          <w:color w:val="000000"/>
        </w:rPr>
        <w:t xml:space="preserve">    - по NETTO</w:t>
      </w:r>
      <w:r w:rsidR="00674A00" w:rsidRPr="000244AA">
        <w:rPr>
          <w:color w:val="000000"/>
        </w:rPr>
        <w:t>,</w:t>
      </w:r>
      <w:r w:rsidR="00674A00">
        <w:rPr>
          <w:color w:val="000000"/>
        </w:rPr>
        <w:t xml:space="preserve"> групповым </w:t>
      </w:r>
      <w:r w:rsidR="00674A00" w:rsidRPr="00BF3EAE">
        <w:rPr>
          <w:color w:val="000000"/>
        </w:rPr>
        <w:t>тарифам</w:t>
      </w:r>
      <w:r w:rsidRPr="00BF3EAE">
        <w:rPr>
          <w:color w:val="000000"/>
        </w:rPr>
        <w:t>.</w:t>
      </w:r>
      <w:r w:rsidRPr="00BF3EAE">
        <w:rPr>
          <w:color w:val="000000"/>
        </w:rPr>
        <w:tab/>
      </w:r>
    </w:p>
    <w:p w14:paraId="65FC3D0D" w14:textId="77777777" w:rsidR="00BD7437" w:rsidRPr="00751032" w:rsidRDefault="00BD7437" w:rsidP="00C802D8">
      <w:pPr>
        <w:jc w:val="both"/>
        <w:rPr>
          <w:color w:val="000000"/>
        </w:rPr>
      </w:pPr>
    </w:p>
    <w:p w14:paraId="66956637" w14:textId="7935568E" w:rsidR="009028F9" w:rsidRDefault="004E0A8B" w:rsidP="006E06AC">
      <w:pPr>
        <w:tabs>
          <w:tab w:val="left" w:pos="720"/>
        </w:tabs>
        <w:jc w:val="both"/>
      </w:pPr>
      <w:r>
        <w:rPr>
          <w:color w:val="000000"/>
        </w:rPr>
        <w:t>2</w:t>
      </w:r>
      <w:r w:rsidRPr="00751032">
        <w:rPr>
          <w:color w:val="000000"/>
        </w:rPr>
        <w:t>.1</w:t>
      </w:r>
      <w:r w:rsidRPr="00751032">
        <w:t>.3</w:t>
      </w:r>
      <w:r w:rsidRPr="004E0A8B">
        <w:t>.   СУБАГЕНТ обязан возместить АГЕНТУ выплаченное ему вознаграждение по тарифам за перевозки, по которым в дальнейшем был произведен полный или частичный возврат.</w:t>
      </w:r>
    </w:p>
    <w:p w14:paraId="0533D6F5" w14:textId="77777777" w:rsidR="009028F9" w:rsidRDefault="009028F9" w:rsidP="004E0A8B">
      <w:pPr>
        <w:pStyle w:val="19"/>
        <w:ind w:left="0"/>
      </w:pPr>
    </w:p>
    <w:p w14:paraId="50E80352" w14:textId="77777777" w:rsidR="004E0A8B" w:rsidRPr="00A813E9" w:rsidRDefault="00C44BD9" w:rsidP="004E0A8B">
      <w:pPr>
        <w:pStyle w:val="19"/>
        <w:ind w:left="0"/>
        <w:rPr>
          <w:b/>
        </w:rPr>
      </w:pPr>
      <w:r>
        <w:t xml:space="preserve">3. </w:t>
      </w:r>
      <w:r w:rsidR="004E0A8B" w:rsidRPr="00751032">
        <w:tab/>
      </w:r>
      <w:r w:rsidR="00BD7437" w:rsidRPr="00A813E9">
        <w:rPr>
          <w:b/>
        </w:rPr>
        <w:t>Стоимость услуг по исполнению пункта 1.2. раздела «предмет договора»</w:t>
      </w:r>
      <w:r w:rsidR="004E0A8B" w:rsidRPr="00A813E9">
        <w:rPr>
          <w:b/>
        </w:rPr>
        <w:t xml:space="preserve"> </w:t>
      </w:r>
    </w:p>
    <w:p w14:paraId="6FD43348" w14:textId="77777777" w:rsidR="00BD7437" w:rsidRPr="00751032" w:rsidRDefault="00BD7437" w:rsidP="004E0A8B">
      <w:pPr>
        <w:pStyle w:val="19"/>
        <w:ind w:left="0"/>
        <w:rPr>
          <w:b/>
        </w:rPr>
      </w:pPr>
      <w:r w:rsidRPr="00A813E9">
        <w:rPr>
          <w:b/>
        </w:rPr>
        <w:t>(стоимость услуг при заказе услуг по письменной за</w:t>
      </w:r>
      <w:r w:rsidR="00751032">
        <w:rPr>
          <w:b/>
        </w:rPr>
        <w:t>явке по форме из Приложения №4)</w:t>
      </w:r>
      <w:r w:rsidR="00751032" w:rsidRPr="00751032">
        <w:rPr>
          <w:b/>
        </w:rPr>
        <w:t>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8"/>
        <w:gridCol w:w="5953"/>
        <w:gridCol w:w="3127"/>
      </w:tblGrid>
      <w:tr w:rsidR="00C44BD9" w:rsidRPr="00121508" w14:paraId="43329B0A" w14:textId="77777777" w:rsidTr="00C44BD9">
        <w:trPr>
          <w:cantSplit/>
          <w:trHeight w:val="70"/>
          <w:jc w:val="center"/>
        </w:trPr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AC050D6" w14:textId="77777777" w:rsidR="00C44BD9" w:rsidRPr="00121508" w:rsidRDefault="00C44BD9" w:rsidP="00C44BD9">
            <w:pPr>
              <w:pStyle w:val="Normal2"/>
              <w:snapToGri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7EE9E8FF" w14:textId="77777777" w:rsidR="00C44BD9" w:rsidRPr="00121508" w:rsidRDefault="00C44BD9" w:rsidP="00751032">
            <w:pPr>
              <w:pStyle w:val="Normal2"/>
              <w:snapToGri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szCs w:val="18"/>
              </w:rPr>
              <w:t>Операция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9C74DF" w14:textId="77777777" w:rsidR="00C44BD9" w:rsidRPr="00212347" w:rsidRDefault="00C44BD9" w:rsidP="00751032">
            <w:pPr>
              <w:pStyle w:val="Normal2"/>
              <w:snapToGri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121508">
              <w:rPr>
                <w:b/>
                <w:bCs/>
                <w:sz w:val="22"/>
                <w:szCs w:val="22"/>
                <w:lang w:val="ru-RU"/>
              </w:rPr>
              <w:t xml:space="preserve">Стоимость услуг </w:t>
            </w:r>
          </w:p>
          <w:p w14:paraId="033C8122" w14:textId="77777777" w:rsidR="00C44BD9" w:rsidRPr="00121508" w:rsidRDefault="00C44BD9" w:rsidP="00751032">
            <w:pPr>
              <w:pStyle w:val="Normal2"/>
              <w:snapToGri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121508">
              <w:rPr>
                <w:b/>
                <w:bCs/>
                <w:sz w:val="22"/>
                <w:szCs w:val="22"/>
                <w:lang w:val="ru-RU"/>
              </w:rPr>
              <w:t>(за билет)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 Агента</w:t>
            </w:r>
          </w:p>
        </w:tc>
      </w:tr>
      <w:tr w:rsidR="00C44BD9" w:rsidRPr="00EF4D23" w14:paraId="3DF3A051" w14:textId="77777777" w:rsidTr="00C44BD9">
        <w:trPr>
          <w:cantSplit/>
          <w:trHeight w:val="683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72B67D" w14:textId="77777777" w:rsidR="00C44BD9" w:rsidRPr="009C38EF" w:rsidRDefault="00C44BD9" w:rsidP="00C44BD9">
            <w:pPr>
              <w:jc w:val="center"/>
            </w:pPr>
            <w:r w:rsidRPr="009C38EF"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6CF9A72" w14:textId="77777777" w:rsidR="00C44BD9" w:rsidRPr="009C38EF" w:rsidRDefault="00C44BD9" w:rsidP="00751032">
            <w:r w:rsidRPr="009C38EF">
              <w:t>Оформление Электронного билета Экономического класса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64FABA" w14:textId="4FFB3766" w:rsidR="00C44BD9" w:rsidRPr="00C44BD9" w:rsidRDefault="00197D29" w:rsidP="00C44BD9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3</w:t>
            </w:r>
            <w:r w:rsidR="006E22D4">
              <w:rPr>
                <w:b/>
              </w:rPr>
              <w:t>0</w:t>
            </w:r>
            <w:r w:rsidR="00F47634">
              <w:rPr>
                <w:b/>
              </w:rPr>
              <w:t>0 рублей</w:t>
            </w:r>
          </w:p>
        </w:tc>
      </w:tr>
      <w:tr w:rsidR="00C44BD9" w:rsidRPr="00EF4D23" w14:paraId="6AC3B6C6" w14:textId="77777777" w:rsidTr="00C44BD9">
        <w:trPr>
          <w:cantSplit/>
          <w:trHeight w:val="524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5A08E2" w14:textId="77777777" w:rsidR="00C44BD9" w:rsidRPr="009C38EF" w:rsidRDefault="00C44BD9" w:rsidP="00C44BD9">
            <w:pPr>
              <w:jc w:val="center"/>
            </w:pPr>
            <w:r w:rsidRPr="009C38EF">
              <w:t>2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713AE8E" w14:textId="77777777" w:rsidR="00C44BD9" w:rsidRPr="009C38EF" w:rsidRDefault="00C44BD9" w:rsidP="00751032">
            <w:r w:rsidRPr="009C38EF">
              <w:t xml:space="preserve">Оформление Электронного билета </w:t>
            </w:r>
            <w:proofErr w:type="gramStart"/>
            <w:r w:rsidRPr="009C38EF">
              <w:t>Бизнес класса</w:t>
            </w:r>
            <w:proofErr w:type="gramEnd"/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1C3902" w14:textId="77777777" w:rsidR="00C44BD9" w:rsidRPr="00C44BD9" w:rsidRDefault="00197D29" w:rsidP="00C44BD9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30</w:t>
            </w:r>
            <w:r w:rsidR="00F47634">
              <w:rPr>
                <w:b/>
              </w:rPr>
              <w:t>0 рублей</w:t>
            </w:r>
          </w:p>
        </w:tc>
      </w:tr>
      <w:tr w:rsidR="00C44BD9" w:rsidRPr="00EF4D23" w14:paraId="33BA94A4" w14:textId="77777777" w:rsidTr="00C44BD9">
        <w:trPr>
          <w:cantSplit/>
          <w:trHeight w:val="651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47BAD8" w14:textId="77777777" w:rsidR="00C44BD9" w:rsidRPr="009C38EF" w:rsidRDefault="00C44BD9" w:rsidP="00C44BD9">
            <w:pPr>
              <w:jc w:val="center"/>
            </w:pPr>
            <w:r w:rsidRPr="009C38EF">
              <w:t>3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7D7E667" w14:textId="77777777" w:rsidR="00C44BD9" w:rsidRPr="009C38EF" w:rsidRDefault="00C44BD9" w:rsidP="00751032">
            <w:r w:rsidRPr="009C38EF">
              <w:t>Обмен / Возврат Электронного билета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AEFA06" w14:textId="77777777" w:rsidR="00C44BD9" w:rsidRPr="00C44BD9" w:rsidRDefault="00197D29" w:rsidP="00C44BD9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30</w:t>
            </w:r>
            <w:r w:rsidR="00F47634">
              <w:rPr>
                <w:b/>
              </w:rPr>
              <w:t>0 рублей</w:t>
            </w:r>
          </w:p>
        </w:tc>
      </w:tr>
    </w:tbl>
    <w:p w14:paraId="17E536F7" w14:textId="77777777" w:rsidR="00BD7437" w:rsidRDefault="00BD7437" w:rsidP="00BD7437">
      <w:pPr>
        <w:tabs>
          <w:tab w:val="left" w:pos="720"/>
        </w:tabs>
        <w:suppressAutoHyphens/>
        <w:ind w:left="1146"/>
        <w:jc w:val="both"/>
        <w:rPr>
          <w:sz w:val="22"/>
          <w:szCs w:val="22"/>
        </w:rPr>
      </w:pPr>
    </w:p>
    <w:p w14:paraId="4F7A5DF9" w14:textId="77777777" w:rsidR="00BD7437" w:rsidRPr="00A14B31" w:rsidRDefault="00C44BD9" w:rsidP="00C44BD9">
      <w:pPr>
        <w:tabs>
          <w:tab w:val="left" w:pos="0"/>
        </w:tabs>
        <w:suppressAutoHyphens/>
        <w:ind w:left="142"/>
      </w:pPr>
      <w:r>
        <w:t>3</w:t>
      </w:r>
      <w:r w:rsidR="00BD7437" w:rsidRPr="00A14B31">
        <w:t>.1.</w:t>
      </w:r>
      <w:r w:rsidR="00840FF0" w:rsidRPr="00840FF0">
        <w:t>1</w:t>
      </w:r>
      <w:r w:rsidR="00BD7437" w:rsidRPr="00A14B31">
        <w:t>Добровольный возврат стоимости билета осуществляется согласно правилам Поставщика.</w:t>
      </w:r>
    </w:p>
    <w:p w14:paraId="2473F4CC" w14:textId="77777777" w:rsidR="00BD7437" w:rsidRPr="00A14B31" w:rsidRDefault="00C44BD9" w:rsidP="00C44BD9">
      <w:pPr>
        <w:tabs>
          <w:tab w:val="left" w:pos="0"/>
        </w:tabs>
        <w:suppressAutoHyphens/>
        <w:ind w:left="142"/>
      </w:pPr>
      <w:r>
        <w:t>3</w:t>
      </w:r>
      <w:r w:rsidR="00BD7437" w:rsidRPr="00A14B31">
        <w:t>.1.</w:t>
      </w:r>
      <w:proofErr w:type="gramStart"/>
      <w:r w:rsidR="00840FF0" w:rsidRPr="00840FF0">
        <w:t>2</w:t>
      </w:r>
      <w:r w:rsidR="00BD7437" w:rsidRPr="00A14B31">
        <w:t>.Поставщик</w:t>
      </w:r>
      <w:proofErr w:type="gramEnd"/>
      <w:r w:rsidR="00BD7437" w:rsidRPr="00A14B31">
        <w:t xml:space="preserve"> может изменять на своих рейсах условия возврата билетов.</w:t>
      </w:r>
    </w:p>
    <w:p w14:paraId="0F82F9B3" w14:textId="77777777" w:rsidR="00BD7437" w:rsidRPr="00A14B31" w:rsidRDefault="00C44BD9" w:rsidP="00C44BD9">
      <w:pPr>
        <w:tabs>
          <w:tab w:val="left" w:pos="0"/>
        </w:tabs>
        <w:suppressAutoHyphens/>
        <w:ind w:left="142"/>
      </w:pPr>
      <w:r>
        <w:t>3</w:t>
      </w:r>
      <w:r w:rsidR="00840FF0">
        <w:t>.1.</w:t>
      </w:r>
      <w:r w:rsidR="00840FF0" w:rsidRPr="004200D9">
        <w:t>3</w:t>
      </w:r>
      <w:r w:rsidR="00BD7437" w:rsidRPr="00A14B31">
        <w:t>.</w:t>
      </w:r>
      <w:r>
        <w:t xml:space="preserve"> </w:t>
      </w:r>
      <w:r w:rsidR="00BD7437" w:rsidRPr="00A14B31">
        <w:t>Клиент обязан оплатить штрафные санкции Поставщика.</w:t>
      </w:r>
    </w:p>
    <w:p w14:paraId="2EB1F55C" w14:textId="77777777" w:rsidR="00BD7437" w:rsidRPr="00751032" w:rsidRDefault="00C44BD9" w:rsidP="00C44BD9">
      <w:pPr>
        <w:tabs>
          <w:tab w:val="left" w:pos="0"/>
        </w:tabs>
        <w:ind w:left="142"/>
      </w:pPr>
      <w:r>
        <w:t>3</w:t>
      </w:r>
      <w:r w:rsidR="00840FF0">
        <w:t>.1.</w:t>
      </w:r>
      <w:proofErr w:type="gramStart"/>
      <w:r w:rsidR="00840FF0" w:rsidRPr="00840FF0">
        <w:t>4</w:t>
      </w:r>
      <w:r w:rsidR="00BD7437" w:rsidRPr="00A14B31">
        <w:t>.Стоимость</w:t>
      </w:r>
      <w:proofErr w:type="gramEnd"/>
      <w:r w:rsidR="00BD7437" w:rsidRPr="00A14B31">
        <w:t xml:space="preserve"> услуг Исполнителя за оформление билетов не возвращается.</w:t>
      </w:r>
    </w:p>
    <w:p w14:paraId="7C1EA023" w14:textId="77777777" w:rsidR="004E0A8B" w:rsidRPr="00654678" w:rsidRDefault="00840FF0" w:rsidP="00C44BD9">
      <w:pPr>
        <w:tabs>
          <w:tab w:val="left" w:pos="0"/>
        </w:tabs>
        <w:ind w:left="142"/>
      </w:pPr>
      <w:r>
        <w:t>3.1.</w:t>
      </w:r>
      <w:r w:rsidRPr="004200D9">
        <w:t>5</w:t>
      </w:r>
      <w:r w:rsidR="004E0A8B" w:rsidRPr="004E0A8B">
        <w:t xml:space="preserve">. </w:t>
      </w:r>
      <w:r w:rsidR="004E0A8B">
        <w:t xml:space="preserve">В случае технических неполадок с </w:t>
      </w:r>
      <w:r w:rsidR="004E0A8B">
        <w:rPr>
          <w:lang w:val="en-US"/>
        </w:rPr>
        <w:t>Web</w:t>
      </w:r>
      <w:r w:rsidR="004E0A8B" w:rsidRPr="004E0A8B">
        <w:t>-</w:t>
      </w:r>
      <w:r w:rsidR="004E0A8B">
        <w:t>систем</w:t>
      </w:r>
      <w:r w:rsidR="00654678">
        <w:t>ой</w:t>
      </w:r>
      <w:r w:rsidR="004E0A8B">
        <w:t xml:space="preserve"> Агента и отсутстви</w:t>
      </w:r>
      <w:r w:rsidR="00654678">
        <w:t>ем</w:t>
      </w:r>
      <w:r w:rsidR="004E0A8B">
        <w:t xml:space="preserve"> возможности оформить </w:t>
      </w:r>
      <w:r w:rsidR="004E0A8B" w:rsidRPr="004E0A8B">
        <w:t>Электронный билет (Маршрут квитанция</w:t>
      </w:r>
      <w:r w:rsidR="004E0A8B">
        <w:t>) Субагент</w:t>
      </w:r>
      <w:r w:rsidR="00A813E9">
        <w:t>ом</w:t>
      </w:r>
      <w:r w:rsidR="004E0A8B">
        <w:t xml:space="preserve"> в </w:t>
      </w:r>
      <w:r w:rsidR="004E0A8B">
        <w:rPr>
          <w:lang w:val="en-US"/>
        </w:rPr>
        <w:t>Web</w:t>
      </w:r>
      <w:r w:rsidR="004E0A8B" w:rsidRPr="004E0A8B">
        <w:t>-</w:t>
      </w:r>
      <w:r w:rsidR="004E0A8B">
        <w:t>систем</w:t>
      </w:r>
      <w:r w:rsidR="00A813E9">
        <w:t>е</w:t>
      </w:r>
      <w:r w:rsidR="00A813E9" w:rsidRPr="00A813E9">
        <w:t>,</w:t>
      </w:r>
      <w:r w:rsidR="004E0A8B">
        <w:t xml:space="preserve"> сборы </w:t>
      </w:r>
      <w:proofErr w:type="gramStart"/>
      <w:r w:rsidR="004E0A8B">
        <w:t xml:space="preserve">по  </w:t>
      </w:r>
      <w:r w:rsidR="004E0A8B" w:rsidRPr="00A14B31">
        <w:t>исполнению</w:t>
      </w:r>
      <w:proofErr w:type="gramEnd"/>
      <w:r w:rsidR="004E0A8B" w:rsidRPr="00A14B31">
        <w:t xml:space="preserve"> пункта 1.2.</w:t>
      </w:r>
      <w:r w:rsidR="004E0A8B">
        <w:t xml:space="preserve"> взимаются согласно</w:t>
      </w:r>
      <w:r w:rsidR="00A813E9">
        <w:t xml:space="preserve"> таблице сервисных сборов п.1 данного приложения</w:t>
      </w:r>
      <w:r w:rsidR="00A813E9" w:rsidRPr="00A813E9">
        <w:t>.</w:t>
      </w:r>
    </w:p>
    <w:p w14:paraId="64392B61" w14:textId="77777777" w:rsidR="00B43C7E" w:rsidRPr="00654678" w:rsidRDefault="00B43C7E" w:rsidP="006E06AC">
      <w:pPr>
        <w:tabs>
          <w:tab w:val="left" w:pos="0"/>
        </w:tabs>
      </w:pPr>
    </w:p>
    <w:p w14:paraId="004211AB" w14:textId="77777777" w:rsidR="00C802D8" w:rsidRPr="003C67EF" w:rsidRDefault="00A813E9" w:rsidP="003C67EF">
      <w:pPr>
        <w:tabs>
          <w:tab w:val="left" w:pos="0"/>
        </w:tabs>
        <w:ind w:left="142"/>
      </w:pPr>
      <w:r>
        <w:t>4. Все взаиморасчеты осуществляются согласно</w:t>
      </w:r>
      <w:r w:rsidR="0062398C">
        <w:t xml:space="preserve"> Приложению №2 </w:t>
      </w:r>
      <w:r w:rsidR="0062398C" w:rsidRPr="009F15C0">
        <w:rPr>
          <w:color w:val="000000"/>
        </w:rPr>
        <w:t>настоящего Договора</w:t>
      </w:r>
      <w:r w:rsidR="003C67EF">
        <w:rPr>
          <w:color w:val="000000"/>
        </w:rPr>
        <w:t>.</w:t>
      </w:r>
    </w:p>
    <w:tbl>
      <w:tblPr>
        <w:tblpPr w:leftFromText="180" w:rightFromText="180" w:vertAnchor="text" w:horzAnchor="margin" w:tblpY="505"/>
        <w:tblW w:w="10031" w:type="dxa"/>
        <w:tblLook w:val="0000" w:firstRow="0" w:lastRow="0" w:firstColumn="0" w:lastColumn="0" w:noHBand="0" w:noVBand="0"/>
      </w:tblPr>
      <w:tblGrid>
        <w:gridCol w:w="4928"/>
        <w:gridCol w:w="5103"/>
      </w:tblGrid>
      <w:tr w:rsidR="00C802D8" w:rsidRPr="001E10D7" w14:paraId="42F1D8FC" w14:textId="77777777" w:rsidTr="00304FDA">
        <w:trPr>
          <w:trHeight w:val="811"/>
        </w:trPr>
        <w:tc>
          <w:tcPr>
            <w:tcW w:w="4928" w:type="dxa"/>
          </w:tcPr>
          <w:p w14:paraId="01AC700B" w14:textId="77777777" w:rsidR="00C802D8" w:rsidRPr="00D553F7" w:rsidRDefault="00C802D8" w:rsidP="00304FDA">
            <w:pPr>
              <w:rPr>
                <w:b/>
                <w:bCs/>
              </w:rPr>
            </w:pPr>
            <w:proofErr w:type="gramStart"/>
            <w:r w:rsidRPr="00D553F7">
              <w:rPr>
                <w:b/>
                <w:bCs/>
              </w:rPr>
              <w:t>За  АГЕНТА</w:t>
            </w:r>
            <w:proofErr w:type="gramEnd"/>
            <w:r w:rsidRPr="00D553F7">
              <w:rPr>
                <w:b/>
                <w:bCs/>
              </w:rPr>
              <w:t xml:space="preserve">: </w:t>
            </w:r>
          </w:p>
          <w:p w14:paraId="4F52FBD6" w14:textId="77777777" w:rsidR="00C802D8" w:rsidRPr="00D553F7" w:rsidRDefault="00C802D8" w:rsidP="00304FDA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ООО «АэроТур»</w:t>
            </w:r>
          </w:p>
          <w:p w14:paraId="3D941E8B" w14:textId="77777777" w:rsidR="00C802D8" w:rsidRPr="00D553F7" w:rsidRDefault="00C802D8" w:rsidP="00304FDA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 xml:space="preserve">Генеральный директор </w:t>
            </w:r>
          </w:p>
          <w:p w14:paraId="76647DEE" w14:textId="77777777" w:rsidR="00C802D8" w:rsidRPr="00D553F7" w:rsidRDefault="00C802D8" w:rsidP="00304FDA">
            <w:pPr>
              <w:rPr>
                <w:b/>
                <w:bCs/>
              </w:rPr>
            </w:pPr>
          </w:p>
          <w:p w14:paraId="083FFF96" w14:textId="77777777" w:rsidR="00C802D8" w:rsidRPr="00D553F7" w:rsidRDefault="00C802D8" w:rsidP="00304FDA">
            <w:pPr>
              <w:rPr>
                <w:b/>
                <w:bCs/>
              </w:rPr>
            </w:pPr>
          </w:p>
          <w:p w14:paraId="1A3CD52B" w14:textId="77777777" w:rsidR="00C802D8" w:rsidRPr="00D553F7" w:rsidRDefault="00C802D8" w:rsidP="00304FDA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_____________________/ Н.Н. Кошненкова</w:t>
            </w:r>
          </w:p>
        </w:tc>
        <w:tc>
          <w:tcPr>
            <w:tcW w:w="5103" w:type="dxa"/>
          </w:tcPr>
          <w:p w14:paraId="2ACA8486" w14:textId="52AE8297" w:rsidR="00751032" w:rsidRPr="00E93D04" w:rsidRDefault="00751032" w:rsidP="00751032">
            <w:pPr>
              <w:rPr>
                <w:b/>
                <w:bCs/>
                <w:lang w:val="ba-RU"/>
              </w:rPr>
            </w:pPr>
            <w:r>
              <w:rPr>
                <w:b/>
                <w:bCs/>
              </w:rPr>
              <w:t xml:space="preserve">За СУБАГЕНТА: </w:t>
            </w:r>
          </w:p>
          <w:p w14:paraId="4999CFFE" w14:textId="4BCF115D" w:rsidR="00172DE5" w:rsidRPr="00172DE5" w:rsidRDefault="0011095F" w:rsidP="00DD14DB">
            <w:pPr>
              <w:rPr>
                <w:b/>
                <w:bCs/>
              </w:rPr>
            </w:pPr>
            <w:r w:rsidRPr="00CD4122">
              <w:rPr>
                <w:b/>
                <w:sz w:val="24"/>
                <w:szCs w:val="24"/>
                <w:lang w:eastAsia="zh-CN"/>
              </w:rPr>
              <w:t xml:space="preserve"> </w:t>
            </w:r>
          </w:p>
          <w:p w14:paraId="71B89BCC" w14:textId="1CCD6497" w:rsidR="00751032" w:rsidRDefault="00751032" w:rsidP="00751032">
            <w:pPr>
              <w:rPr>
                <w:b/>
                <w:bCs/>
              </w:rPr>
            </w:pPr>
          </w:p>
          <w:p w14:paraId="0E98C315" w14:textId="77777777" w:rsidR="00524482" w:rsidRDefault="00524482" w:rsidP="00751032">
            <w:pPr>
              <w:rPr>
                <w:b/>
                <w:bCs/>
              </w:rPr>
            </w:pPr>
          </w:p>
          <w:p w14:paraId="523DCDD4" w14:textId="77777777" w:rsidR="00751032" w:rsidRDefault="00751032" w:rsidP="00751032">
            <w:pPr>
              <w:rPr>
                <w:b/>
                <w:bCs/>
              </w:rPr>
            </w:pPr>
          </w:p>
          <w:p w14:paraId="280E2D70" w14:textId="106EC105" w:rsidR="00C802D8" w:rsidRPr="00D553F7" w:rsidRDefault="00751032" w:rsidP="00304FDA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_________________/</w:t>
            </w:r>
            <w:r w:rsidRPr="00EA631F">
              <w:rPr>
                <w:b/>
                <w:bCs/>
              </w:rPr>
              <w:t xml:space="preserve"> </w:t>
            </w:r>
            <w:r w:rsidR="00036FC3">
              <w:rPr>
                <w:b/>
                <w:bCs/>
              </w:rPr>
              <w:t xml:space="preserve"> </w:t>
            </w:r>
          </w:p>
        </w:tc>
      </w:tr>
    </w:tbl>
    <w:p w14:paraId="531E1755" w14:textId="77777777" w:rsidR="00C802D8" w:rsidRPr="00C802D8" w:rsidRDefault="00C802D8" w:rsidP="001016ED">
      <w:pPr>
        <w:tabs>
          <w:tab w:val="num" w:pos="284"/>
        </w:tabs>
        <w:ind w:firstLine="426"/>
        <w:rPr>
          <w:color w:val="000000"/>
        </w:rPr>
      </w:pPr>
    </w:p>
    <w:p w14:paraId="44720546" w14:textId="77777777" w:rsidR="002D1CE8" w:rsidRDefault="002D1CE8" w:rsidP="003C67EF">
      <w:pPr>
        <w:rPr>
          <w:color w:val="000000"/>
        </w:rPr>
      </w:pPr>
    </w:p>
    <w:p w14:paraId="65412FC2" w14:textId="77777777" w:rsidR="003C67EF" w:rsidRDefault="003C67EF" w:rsidP="003C67EF">
      <w:pPr>
        <w:rPr>
          <w:b/>
          <w:color w:val="000000"/>
        </w:rPr>
      </w:pPr>
    </w:p>
    <w:p w14:paraId="10D223CF" w14:textId="77777777" w:rsidR="004B0511" w:rsidRDefault="004B0511" w:rsidP="006705FC">
      <w:pPr>
        <w:jc w:val="right"/>
        <w:rPr>
          <w:b/>
          <w:color w:val="000000"/>
        </w:rPr>
      </w:pPr>
    </w:p>
    <w:p w14:paraId="72F69554" w14:textId="77777777" w:rsidR="00B43C7E" w:rsidRDefault="00B43C7E" w:rsidP="000434B1">
      <w:pPr>
        <w:rPr>
          <w:b/>
          <w:color w:val="000000"/>
        </w:rPr>
      </w:pPr>
    </w:p>
    <w:p w14:paraId="62E7461C" w14:textId="77777777" w:rsidR="008E7ADE" w:rsidRDefault="008E7ADE" w:rsidP="006705FC">
      <w:pPr>
        <w:jc w:val="right"/>
        <w:rPr>
          <w:b/>
          <w:color w:val="000000"/>
        </w:rPr>
      </w:pPr>
    </w:p>
    <w:p w14:paraId="07FF3539" w14:textId="64BA8759" w:rsidR="006705FC" w:rsidRPr="00E37ECD" w:rsidRDefault="006705FC" w:rsidP="006705FC">
      <w:pPr>
        <w:jc w:val="right"/>
        <w:rPr>
          <w:b/>
          <w:color w:val="000000"/>
        </w:rPr>
      </w:pPr>
      <w:proofErr w:type="gramStart"/>
      <w:r>
        <w:rPr>
          <w:b/>
          <w:color w:val="000000"/>
        </w:rPr>
        <w:t>П</w:t>
      </w:r>
      <w:r w:rsidRPr="00E37ECD">
        <w:rPr>
          <w:b/>
          <w:color w:val="000000"/>
        </w:rPr>
        <w:t>риложение  №</w:t>
      </w:r>
      <w:proofErr w:type="gramEnd"/>
      <w:r w:rsidRPr="00E37ECD">
        <w:rPr>
          <w:b/>
          <w:color w:val="000000"/>
        </w:rPr>
        <w:t xml:space="preserve"> </w:t>
      </w:r>
      <w:r>
        <w:rPr>
          <w:b/>
          <w:color w:val="000000"/>
        </w:rPr>
        <w:t>4</w:t>
      </w:r>
      <w:r w:rsidRPr="00E37ECD">
        <w:rPr>
          <w:b/>
          <w:color w:val="000000"/>
        </w:rPr>
        <w:t xml:space="preserve"> </w:t>
      </w:r>
    </w:p>
    <w:p w14:paraId="0CEEA5B2" w14:textId="2868BB8C" w:rsidR="00FB4140" w:rsidRPr="00EC138D" w:rsidRDefault="00426D70" w:rsidP="00FB4140">
      <w:pPr>
        <w:jc w:val="right"/>
        <w:rPr>
          <w:b/>
          <w:color w:val="000000"/>
        </w:rPr>
      </w:pPr>
      <w:r w:rsidRPr="00E37ECD">
        <w:rPr>
          <w:b/>
          <w:color w:val="000000"/>
        </w:rPr>
        <w:t xml:space="preserve">к </w:t>
      </w:r>
      <w:r>
        <w:rPr>
          <w:b/>
          <w:color w:val="000000"/>
        </w:rPr>
        <w:t>Дого</w:t>
      </w:r>
      <w:r w:rsidR="00535B3F">
        <w:rPr>
          <w:b/>
          <w:color w:val="000000"/>
        </w:rPr>
        <w:t>во</w:t>
      </w:r>
      <w:r>
        <w:rPr>
          <w:b/>
          <w:color w:val="000000"/>
        </w:rPr>
        <w:t xml:space="preserve">ру </w:t>
      </w:r>
      <w:r w:rsidR="0021561B">
        <w:rPr>
          <w:b/>
          <w:color w:val="000000"/>
        </w:rPr>
        <w:t>№</w:t>
      </w:r>
      <w:r w:rsidR="00204417">
        <w:rPr>
          <w:bCs/>
        </w:rPr>
        <w:t>1</w:t>
      </w:r>
      <w:r w:rsidR="006660DF">
        <w:rPr>
          <w:bCs/>
        </w:rPr>
        <w:t>1</w:t>
      </w:r>
      <w:r w:rsidR="004C47A0">
        <w:rPr>
          <w:bCs/>
        </w:rPr>
        <w:t>/</w:t>
      </w:r>
      <w:r w:rsidR="00BB21C7">
        <w:rPr>
          <w:bCs/>
        </w:rPr>
        <w:t>1</w:t>
      </w:r>
      <w:r w:rsidR="00954A38">
        <w:rPr>
          <w:bCs/>
        </w:rPr>
        <w:t>2</w:t>
      </w:r>
      <w:r w:rsidR="004C47A0">
        <w:rPr>
          <w:bCs/>
        </w:rPr>
        <w:t>/202</w:t>
      </w:r>
      <w:r w:rsidR="00840283">
        <w:rPr>
          <w:bCs/>
        </w:rPr>
        <w:t>4</w:t>
      </w:r>
    </w:p>
    <w:p w14:paraId="3A575E41" w14:textId="0D1C7CBD" w:rsidR="00FB4140" w:rsidRDefault="00FB4140" w:rsidP="00FB4140">
      <w:pPr>
        <w:spacing w:after="120"/>
        <w:ind w:firstLine="360"/>
        <w:jc w:val="right"/>
        <w:rPr>
          <w:color w:val="000000"/>
        </w:rPr>
      </w:pPr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от  «</w:t>
      </w:r>
      <w:proofErr w:type="gramEnd"/>
      <w:r w:rsidR="00204417">
        <w:rPr>
          <w:b/>
          <w:color w:val="000000"/>
        </w:rPr>
        <w:t>1</w:t>
      </w:r>
      <w:r w:rsidR="006660DF">
        <w:rPr>
          <w:b/>
          <w:color w:val="000000"/>
        </w:rPr>
        <w:t>1</w:t>
      </w:r>
      <w:r>
        <w:rPr>
          <w:b/>
          <w:color w:val="000000"/>
        </w:rPr>
        <w:t xml:space="preserve">» </w:t>
      </w:r>
      <w:r w:rsidR="00954A38">
        <w:rPr>
          <w:b/>
          <w:color w:val="000000"/>
        </w:rPr>
        <w:t>декабря</w:t>
      </w:r>
      <w:r>
        <w:rPr>
          <w:b/>
          <w:color w:val="000000"/>
        </w:rPr>
        <w:t xml:space="preserve"> 202</w:t>
      </w:r>
      <w:r w:rsidR="00840283">
        <w:rPr>
          <w:b/>
          <w:color w:val="000000"/>
        </w:rPr>
        <w:t>4</w:t>
      </w:r>
      <w:r>
        <w:rPr>
          <w:b/>
          <w:color w:val="000000"/>
        </w:rPr>
        <w:t xml:space="preserve"> года</w:t>
      </w:r>
      <w:r w:rsidRPr="001B7C74">
        <w:rPr>
          <w:color w:val="000000"/>
        </w:rPr>
        <w:t xml:space="preserve"> </w:t>
      </w:r>
    </w:p>
    <w:p w14:paraId="40960E6A" w14:textId="44C7AD1E" w:rsidR="00426D70" w:rsidRDefault="00426D70" w:rsidP="00FB4140">
      <w:pPr>
        <w:jc w:val="right"/>
        <w:rPr>
          <w:color w:val="000000"/>
        </w:rPr>
      </w:pPr>
      <w:r w:rsidRPr="001B7C74">
        <w:rPr>
          <w:color w:val="000000"/>
        </w:rPr>
        <w:t xml:space="preserve"> </w:t>
      </w:r>
    </w:p>
    <w:p w14:paraId="72C9BB40" w14:textId="77777777" w:rsidR="006705FC" w:rsidRPr="00D553F7" w:rsidRDefault="006705FC" w:rsidP="006705FC">
      <w:pPr>
        <w:jc w:val="center"/>
        <w:rPr>
          <w:b/>
          <w:bCs/>
        </w:rPr>
      </w:pPr>
      <w:r w:rsidRPr="00D553F7">
        <w:t xml:space="preserve">  </w:t>
      </w:r>
      <w:r w:rsidRPr="00D553F7">
        <w:rPr>
          <w:b/>
          <w:bCs/>
        </w:rPr>
        <w:t xml:space="preserve"> </w:t>
      </w:r>
      <w:r>
        <w:rPr>
          <w:b/>
          <w:bCs/>
        </w:rPr>
        <w:t>ФОРМА ЗАЯВКИ</w:t>
      </w:r>
    </w:p>
    <w:p w14:paraId="40217046" w14:textId="77777777" w:rsidR="006705FC" w:rsidRDefault="006705FC" w:rsidP="006705FC">
      <w:pPr>
        <w:tabs>
          <w:tab w:val="left" w:pos="6420"/>
          <w:tab w:val="left" w:pos="6555"/>
        </w:tabs>
      </w:pPr>
    </w:p>
    <w:tbl>
      <w:tblPr>
        <w:tblW w:w="4245" w:type="pct"/>
        <w:tblLook w:val="04A0" w:firstRow="1" w:lastRow="0" w:firstColumn="1" w:lastColumn="0" w:noHBand="0" w:noVBand="1"/>
      </w:tblPr>
      <w:tblGrid>
        <w:gridCol w:w="329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223"/>
        <w:gridCol w:w="383"/>
        <w:gridCol w:w="223"/>
        <w:gridCol w:w="222"/>
        <w:gridCol w:w="282"/>
        <w:gridCol w:w="1175"/>
        <w:gridCol w:w="301"/>
        <w:gridCol w:w="471"/>
        <w:gridCol w:w="264"/>
        <w:gridCol w:w="260"/>
        <w:gridCol w:w="287"/>
        <w:gridCol w:w="289"/>
        <w:gridCol w:w="223"/>
        <w:gridCol w:w="223"/>
        <w:gridCol w:w="587"/>
      </w:tblGrid>
      <w:tr w:rsidR="006705FC" w:rsidRPr="00170526" w14:paraId="038F3231" w14:textId="77777777" w:rsidTr="006705FC">
        <w:trPr>
          <w:trHeight w:val="464"/>
        </w:trPr>
        <w:tc>
          <w:tcPr>
            <w:tcW w:w="4995" w:type="pct"/>
            <w:gridSpan w:val="3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D082B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  <w:r w:rsidRPr="00170526">
              <w:rPr>
                <w:rFonts w:ascii="Arial CYR" w:hAnsi="Arial CYR" w:cs="Arial CYR"/>
                <w:b/>
                <w:bCs/>
                <w:sz w:val="24"/>
                <w:szCs w:val="24"/>
              </w:rPr>
              <w:t>ЗАЯВКА к Договору №_______от "___"__________ 20___ г.</w:t>
            </w:r>
          </w:p>
        </w:tc>
      </w:tr>
      <w:tr w:rsidR="006705FC" w:rsidRPr="00170526" w14:paraId="3A9F0A62" w14:textId="77777777" w:rsidTr="006705FC">
        <w:trPr>
          <w:trHeight w:val="464"/>
        </w:trPr>
        <w:tc>
          <w:tcPr>
            <w:tcW w:w="4995" w:type="pct"/>
            <w:gridSpan w:val="3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529BD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</w:p>
        </w:tc>
      </w:tr>
      <w:tr w:rsidR="006705FC" w:rsidRPr="00170526" w14:paraId="7D2A8578" w14:textId="77777777" w:rsidTr="006705FC">
        <w:trPr>
          <w:trHeight w:val="59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1976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7EC2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CFD6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4325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CCC3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4B73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694D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5F60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2CCC1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CABA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0767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DF58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2681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2682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4EFA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8923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E606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33A5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1503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E649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6254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BE1E5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DC92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B805E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859E3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14BC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3DC6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A7BA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5966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854D4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1A63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2BD8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EDC2E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9AF6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CFCB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</w:tr>
      <w:tr w:rsidR="006705FC" w:rsidRPr="00170526" w14:paraId="144CC03A" w14:textId="77777777" w:rsidTr="006705FC">
        <w:trPr>
          <w:trHeight w:val="176"/>
        </w:trPr>
        <w:tc>
          <w:tcPr>
            <w:tcW w:w="3856" w:type="pct"/>
            <w:gridSpan w:val="2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4F4DFE" w14:textId="7BC52C38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170526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"АэроТур", тел.: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373</w:t>
            </w:r>
            <w:r w:rsidRPr="00170526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-03-34, доб. </w:t>
            </w:r>
            <w:r w:rsidR="009B6FCC">
              <w:rPr>
                <w:rFonts w:ascii="Arial CYR" w:hAnsi="Arial CYR" w:cs="Arial CYR"/>
                <w:b/>
                <w:bCs/>
                <w:sz w:val="18"/>
                <w:szCs w:val="18"/>
              </w:rPr>
              <w:t>102,</w:t>
            </w:r>
            <w:r w:rsidRPr="00170526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107, e-mail: </w:t>
            </w:r>
            <w:r w:rsidR="000F581C">
              <w:rPr>
                <w:rFonts w:ascii="Arial CYR" w:hAnsi="Arial CYR" w:cs="Arial CYR"/>
                <w:b/>
                <w:bCs/>
                <w:sz w:val="18"/>
                <w:szCs w:val="18"/>
              </w:rPr>
              <w:t>help</w:t>
            </w:r>
            <w:r w:rsidR="009B6FCC" w:rsidRPr="00170526">
              <w:rPr>
                <w:rFonts w:ascii="Arial CYR" w:hAnsi="Arial CYR" w:cs="Arial CYR"/>
                <w:b/>
                <w:bCs/>
                <w:sz w:val="18"/>
                <w:szCs w:val="18"/>
              </w:rPr>
              <w:t>@</w:t>
            </w:r>
            <w:r w:rsidR="009B6FCC">
              <w:rPr>
                <w:rFonts w:ascii="Arial CYR" w:hAnsi="Arial CYR" w:cs="Arial CYR"/>
                <w:b/>
                <w:bCs/>
                <w:sz w:val="18"/>
                <w:szCs w:val="18"/>
              </w:rPr>
              <w:t>a</w:t>
            </w:r>
            <w:r w:rsidR="000F581C">
              <w:rPr>
                <w:rFonts w:ascii="Arial CYR" w:hAnsi="Arial CYR" w:cs="Arial CYR"/>
                <w:b/>
                <w:bCs/>
                <w:sz w:val="18"/>
                <w:szCs w:val="18"/>
                <w:lang w:val="en-US"/>
              </w:rPr>
              <w:t>gent</w:t>
            </w:r>
            <w:r w:rsidR="009B6FCC">
              <w:rPr>
                <w:rFonts w:ascii="Arial CYR" w:hAnsi="Arial CYR" w:cs="Arial CYR"/>
                <w:b/>
                <w:bCs/>
                <w:sz w:val="18"/>
                <w:szCs w:val="18"/>
              </w:rPr>
              <w:t>.aero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FDC9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7F32C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888DF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79B18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B784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2DF3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5ABCD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</w:tr>
      <w:tr w:rsidR="006705FC" w:rsidRPr="00170526" w14:paraId="338A9E41" w14:textId="77777777" w:rsidTr="006705FC">
        <w:trPr>
          <w:trHeight w:val="187"/>
        </w:trPr>
        <w:tc>
          <w:tcPr>
            <w:tcW w:w="3856" w:type="pct"/>
            <w:gridSpan w:val="2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721FF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024ED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58A84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FAB85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3BE53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21AF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24DF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940E0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</w:tr>
      <w:tr w:rsidR="006705FC" w:rsidRPr="00170526" w14:paraId="3A68FCB2" w14:textId="77777777" w:rsidTr="006705FC">
        <w:trPr>
          <w:trHeight w:val="70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E506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06F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589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BACD7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83FA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DFFC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A66D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665D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6AB31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537D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9B057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A97B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D682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18C2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4BB05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781EA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B25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A6A0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9F4A2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C0A6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52F4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52C0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7030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78C25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55C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D578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A2C52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30374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865C9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B864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D581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9566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6343B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B4E4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E7986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</w:tr>
      <w:tr w:rsidR="006705FC" w:rsidRPr="00170526" w14:paraId="1695AB93" w14:textId="77777777" w:rsidTr="006705FC">
        <w:trPr>
          <w:trHeight w:val="165"/>
        </w:trPr>
        <w:tc>
          <w:tcPr>
            <w:tcW w:w="2897" w:type="pct"/>
            <w:gridSpan w:val="2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30B8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Подтверждаем согласие на обработку персональных данных пассажиров</w:t>
            </w:r>
          </w:p>
        </w:tc>
        <w:tc>
          <w:tcPr>
            <w:tcW w:w="72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37CE5C90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D955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3D43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13B3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83" w:type="pct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429B22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Дата</w:t>
            </w:r>
          </w:p>
        </w:tc>
        <w:tc>
          <w:tcPr>
            <w:tcW w:w="599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C5D9F1"/>
            <w:noWrap/>
            <w:vAlign w:val="center"/>
            <w:hideMark/>
          </w:tcPr>
          <w:p w14:paraId="1A4650C7" w14:textId="550D4B85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xx.</w:t>
            </w:r>
            <w:proofErr w:type="gramStart"/>
            <w:r w:rsidRPr="00170526">
              <w:rPr>
                <w:rFonts w:ascii="Arial CYR" w:hAnsi="Arial CYR" w:cs="Arial CYR"/>
                <w:b/>
                <w:bCs/>
              </w:rPr>
              <w:t>xx.xx</w:t>
            </w:r>
            <w:proofErr w:type="gramEnd"/>
          </w:p>
        </w:tc>
      </w:tr>
      <w:tr w:rsidR="006705FC" w:rsidRPr="00170526" w14:paraId="7D333BDA" w14:textId="77777777" w:rsidTr="006705FC">
        <w:trPr>
          <w:trHeight w:val="200"/>
        </w:trPr>
        <w:tc>
          <w:tcPr>
            <w:tcW w:w="2897" w:type="pct"/>
            <w:gridSpan w:val="2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3F29C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Просьба забронировать авиабилеты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71DEF3BB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3B75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A7FB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3607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8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48F53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9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B2265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6705FC" w:rsidRPr="00170526" w14:paraId="102B9A56" w14:textId="77777777" w:rsidTr="006705FC">
        <w:trPr>
          <w:trHeight w:val="200"/>
        </w:trPr>
        <w:tc>
          <w:tcPr>
            <w:tcW w:w="2897" w:type="pct"/>
            <w:gridSpan w:val="2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C1F1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 xml:space="preserve">Просьба забронировать и </w:t>
            </w:r>
            <w:proofErr w:type="gramStart"/>
            <w:r w:rsidRPr="00170526">
              <w:rPr>
                <w:rFonts w:ascii="Arial CYR" w:hAnsi="Arial CYR" w:cs="Arial CYR"/>
                <w:sz w:val="16"/>
                <w:szCs w:val="16"/>
              </w:rPr>
              <w:t>выписать  авиабилеты</w:t>
            </w:r>
            <w:proofErr w:type="gramEnd"/>
          </w:p>
        </w:tc>
        <w:tc>
          <w:tcPr>
            <w:tcW w:w="7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6792A4BA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63CF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0025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86B3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83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6533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99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39584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6705FC" w:rsidRPr="00170526" w14:paraId="613ABA29" w14:textId="77777777" w:rsidTr="006705FC">
        <w:trPr>
          <w:trHeight w:val="187"/>
        </w:trPr>
        <w:tc>
          <w:tcPr>
            <w:tcW w:w="2897" w:type="pct"/>
            <w:gridSpan w:val="2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C7D40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Просьба выписать ж/д билеты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06EE004E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7425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980B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A75A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FADE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E1F3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162C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693C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CEB4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705FC" w:rsidRPr="00170526" w14:paraId="6C29E40F" w14:textId="77777777" w:rsidTr="006705FC">
        <w:trPr>
          <w:trHeight w:val="187"/>
        </w:trPr>
        <w:tc>
          <w:tcPr>
            <w:tcW w:w="2897" w:type="pct"/>
            <w:gridSpan w:val="2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4B0E1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Просьба выписать билет аэроэкспресс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4002767D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6F94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5642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057B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21EA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FECDE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D8FE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41AA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1C35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705FC" w:rsidRPr="00170526" w14:paraId="5A4AB0DE" w14:textId="77777777" w:rsidTr="006705FC">
        <w:trPr>
          <w:trHeight w:val="176"/>
        </w:trPr>
        <w:tc>
          <w:tcPr>
            <w:tcW w:w="2897" w:type="pct"/>
            <w:gridSpan w:val="2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F063E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Просьба осуществить возврат авиабилета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273F367E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3B91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0190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4F3FE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025C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47E9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769E0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5AA5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1C20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705FC" w:rsidRPr="00170526" w14:paraId="5FB95D22" w14:textId="77777777" w:rsidTr="006705FC">
        <w:trPr>
          <w:trHeight w:val="176"/>
        </w:trPr>
        <w:tc>
          <w:tcPr>
            <w:tcW w:w="2897" w:type="pct"/>
            <w:gridSpan w:val="2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02C2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Просьба осуществить возврат ж/д билета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305AEFDF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102DF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FC14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67A7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4A15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EE5C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5F406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5149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E45D2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705FC" w:rsidRPr="00170526" w14:paraId="21D74893" w14:textId="77777777" w:rsidTr="006705FC">
        <w:trPr>
          <w:trHeight w:val="176"/>
        </w:trPr>
        <w:tc>
          <w:tcPr>
            <w:tcW w:w="2897" w:type="pct"/>
            <w:gridSpan w:val="2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6C501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Просьба забронировать гостиницу: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0130A789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E306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361F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1981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4652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BD89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31373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0516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5DC74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705FC" w:rsidRPr="00170526" w14:paraId="52762AA7" w14:textId="77777777" w:rsidTr="006705FC">
        <w:trPr>
          <w:trHeight w:val="176"/>
        </w:trPr>
        <w:tc>
          <w:tcPr>
            <w:tcW w:w="2897" w:type="pct"/>
            <w:gridSpan w:val="2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801B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Просьба оказать туристические услуги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5D37EE20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377D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8589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7AB6B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E8C2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93FDB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852F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20A3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C869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705FC" w:rsidRPr="00170526" w14:paraId="373748EB" w14:textId="77777777" w:rsidTr="006705FC">
        <w:trPr>
          <w:trHeight w:val="176"/>
        </w:trPr>
        <w:tc>
          <w:tcPr>
            <w:tcW w:w="2897" w:type="pct"/>
            <w:gridSpan w:val="2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4F1F96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Просьба оказать визовую поддержку</w:t>
            </w:r>
          </w:p>
        </w:tc>
        <w:tc>
          <w:tcPr>
            <w:tcW w:w="72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687B8BF1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47D35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403B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0F971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2E01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C0EB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0C812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2611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379C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705FC" w:rsidRPr="00170526" w14:paraId="369473D1" w14:textId="77777777" w:rsidTr="006705FC">
        <w:trPr>
          <w:trHeight w:val="176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32C4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696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DC3AD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984A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743EB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583F0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34171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248D1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5FAE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3634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CA61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1CEAB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5163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FF95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1CEF2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CEF43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38C8C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39AF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FA34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7C20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1AC4C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9CD4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33DA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E0CEE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0563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29BA1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94249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B959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421A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BD72E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AE3BE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B64E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B6B5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B3EEF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0FFE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705FC" w:rsidRPr="00170526" w14:paraId="3A484ABD" w14:textId="77777777" w:rsidTr="006705FC">
        <w:trPr>
          <w:trHeight w:val="176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EC05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6684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A29B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E72E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A581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1EE1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56F7D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2C86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07E3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5B97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9EAC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1F34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9C4E4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1EBE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F368A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C2BF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F88C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49A1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91A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CB80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0E10A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1A12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EB6C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61A1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43DB3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FB832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A2A88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917B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C8A3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114D3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9394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860F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DB980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4B5A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8C17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705FC" w:rsidRPr="00170526" w14:paraId="6A43B5BA" w14:textId="77777777" w:rsidTr="006705FC">
        <w:trPr>
          <w:trHeight w:val="235"/>
        </w:trPr>
        <w:tc>
          <w:tcPr>
            <w:tcW w:w="4995" w:type="pct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7FC39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color w:val="808080"/>
              </w:rPr>
            </w:pPr>
            <w:r w:rsidRPr="00170526">
              <w:rPr>
                <w:rFonts w:ascii="Arial CYR" w:hAnsi="Arial CYR" w:cs="Arial CYR"/>
                <w:b/>
                <w:bCs/>
                <w:color w:val="808080"/>
              </w:rPr>
              <w:t>Комментарий к заявке</w:t>
            </w:r>
          </w:p>
        </w:tc>
      </w:tr>
      <w:tr w:rsidR="006705FC" w:rsidRPr="00170526" w14:paraId="7C4D29A0" w14:textId="77777777" w:rsidTr="006705FC">
        <w:trPr>
          <w:trHeight w:val="464"/>
        </w:trPr>
        <w:tc>
          <w:tcPr>
            <w:tcW w:w="4995" w:type="pct"/>
            <w:gridSpan w:val="35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29F820E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 </w:t>
            </w:r>
          </w:p>
        </w:tc>
      </w:tr>
      <w:tr w:rsidR="006705FC" w:rsidRPr="00170526" w14:paraId="1A5098EB" w14:textId="77777777" w:rsidTr="006705FC">
        <w:trPr>
          <w:trHeight w:val="464"/>
        </w:trPr>
        <w:tc>
          <w:tcPr>
            <w:tcW w:w="4995" w:type="pct"/>
            <w:gridSpan w:val="35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742D776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6705FC" w:rsidRPr="00170526" w14:paraId="2D7126BC" w14:textId="77777777" w:rsidTr="006705FC">
        <w:trPr>
          <w:trHeight w:val="464"/>
        </w:trPr>
        <w:tc>
          <w:tcPr>
            <w:tcW w:w="4995" w:type="pct"/>
            <w:gridSpan w:val="35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1073B0D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6705FC" w:rsidRPr="00170526" w14:paraId="1CAEA356" w14:textId="77777777" w:rsidTr="006705FC">
        <w:trPr>
          <w:trHeight w:val="464"/>
        </w:trPr>
        <w:tc>
          <w:tcPr>
            <w:tcW w:w="4995" w:type="pct"/>
            <w:gridSpan w:val="35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8E7B8EF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6705FC" w:rsidRPr="00170526" w14:paraId="5012FEAE" w14:textId="77777777" w:rsidTr="006705FC">
        <w:trPr>
          <w:trHeight w:val="464"/>
        </w:trPr>
        <w:tc>
          <w:tcPr>
            <w:tcW w:w="4995" w:type="pct"/>
            <w:gridSpan w:val="35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2BCCD0A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6705FC" w:rsidRPr="00170526" w14:paraId="25910E3E" w14:textId="77777777" w:rsidTr="006705FC">
        <w:trPr>
          <w:trHeight w:val="464"/>
        </w:trPr>
        <w:tc>
          <w:tcPr>
            <w:tcW w:w="4995" w:type="pct"/>
            <w:gridSpan w:val="35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C13168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6705FC" w:rsidRPr="00170526" w14:paraId="455661E6" w14:textId="77777777" w:rsidTr="006705FC">
        <w:trPr>
          <w:trHeight w:val="82"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C217C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D7E65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6B531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20418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4111E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1843C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AF7EC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5D19A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6FBFB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D898C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2B6FE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32722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11CAB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59360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3C01D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DE44A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BB6DD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2F6CD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3115A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DA5B4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AB58B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37675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41BA2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4C103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D5B8C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DB9F7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403BD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01651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50528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3B74F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C1B33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C7B00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7720F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F9918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0FA13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6705FC" w:rsidRPr="00170526" w14:paraId="189EB4E6" w14:textId="77777777" w:rsidTr="006705FC">
        <w:trPr>
          <w:trHeight w:val="271"/>
        </w:trPr>
        <w:tc>
          <w:tcPr>
            <w:tcW w:w="4995" w:type="pct"/>
            <w:gridSpan w:val="35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69AD6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color w:val="595959"/>
              </w:rPr>
            </w:pPr>
            <w:r w:rsidRPr="00170526">
              <w:rPr>
                <w:rFonts w:ascii="Arial CYR" w:hAnsi="Arial CYR" w:cs="Arial CYR"/>
                <w:b/>
                <w:bCs/>
                <w:color w:val="595959"/>
              </w:rPr>
              <w:t>Данные поездки</w:t>
            </w:r>
          </w:p>
        </w:tc>
      </w:tr>
      <w:tr w:rsidR="006705FC" w:rsidRPr="00170526" w14:paraId="5BAB6AFC" w14:textId="77777777" w:rsidTr="006705FC">
        <w:trPr>
          <w:trHeight w:val="553"/>
        </w:trPr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E9507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8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7ED3B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Пункт отправления</w:t>
            </w:r>
          </w:p>
        </w:tc>
        <w:tc>
          <w:tcPr>
            <w:tcW w:w="98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4D969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Пункт назначения</w:t>
            </w:r>
          </w:p>
        </w:tc>
        <w:tc>
          <w:tcPr>
            <w:tcW w:w="77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556FB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Дата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699C0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Время отправления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527EC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Авиакомпания</w:t>
            </w:r>
            <w:r w:rsidRPr="00170526">
              <w:rPr>
                <w:rFonts w:ascii="Arial CYR" w:hAnsi="Arial CYR" w:cs="Arial CYR"/>
                <w:sz w:val="16"/>
                <w:szCs w:val="16"/>
              </w:rPr>
              <w:br/>
              <w:t>№ поезда</w:t>
            </w:r>
            <w:r w:rsidRPr="00170526">
              <w:rPr>
                <w:rFonts w:ascii="Arial CYR" w:hAnsi="Arial CYR" w:cs="Arial CYR"/>
                <w:sz w:val="16"/>
                <w:szCs w:val="16"/>
              </w:rPr>
              <w:br/>
              <w:t>№ рейса</w:t>
            </w:r>
          </w:p>
        </w:tc>
        <w:tc>
          <w:tcPr>
            <w:tcW w:w="88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98C62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Класс/Тип</w:t>
            </w:r>
          </w:p>
        </w:tc>
      </w:tr>
      <w:tr w:rsidR="006705FC" w:rsidRPr="00170526" w14:paraId="47555AFC" w14:textId="77777777" w:rsidTr="006705FC">
        <w:trPr>
          <w:trHeight w:val="447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42827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1</w:t>
            </w:r>
          </w:p>
        </w:tc>
        <w:tc>
          <w:tcPr>
            <w:tcW w:w="1966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DF53B82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77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3F8ADCF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630D842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AE531B2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88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5B04BB6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705FC" w:rsidRPr="00170526" w14:paraId="160C995D" w14:textId="77777777" w:rsidTr="006705FC">
        <w:trPr>
          <w:trHeight w:val="447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05588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2</w:t>
            </w:r>
          </w:p>
        </w:tc>
        <w:tc>
          <w:tcPr>
            <w:tcW w:w="1966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C2E1009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77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E29E3A3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80ED12A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B7AEFEE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88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65355BB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705FC" w:rsidRPr="00170526" w14:paraId="7DE4A176" w14:textId="77777777" w:rsidTr="006705FC">
        <w:trPr>
          <w:trHeight w:val="447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441A0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3</w:t>
            </w:r>
          </w:p>
        </w:tc>
        <w:tc>
          <w:tcPr>
            <w:tcW w:w="1966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D3683D9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77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F6CE4E4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F95B620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D78C56A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88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D3A3A8A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705FC" w:rsidRPr="00170526" w14:paraId="79A0B807" w14:textId="77777777" w:rsidTr="006705FC">
        <w:trPr>
          <w:trHeight w:val="447"/>
        </w:trPr>
        <w:tc>
          <w:tcPr>
            <w:tcW w:w="1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32A32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4</w:t>
            </w:r>
          </w:p>
        </w:tc>
        <w:tc>
          <w:tcPr>
            <w:tcW w:w="1966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546A398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77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1FED97B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8EA26A9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6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9DA1F92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88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FFA1FBF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</w:tbl>
    <w:p w14:paraId="25C0D5FD" w14:textId="77777777" w:rsidR="006705FC" w:rsidRDefault="006705FC" w:rsidP="006705FC">
      <w:pPr>
        <w:tabs>
          <w:tab w:val="left" w:pos="6420"/>
          <w:tab w:val="left" w:pos="6555"/>
        </w:tabs>
      </w:pPr>
    </w:p>
    <w:tbl>
      <w:tblPr>
        <w:tblpPr w:leftFromText="180" w:rightFromText="180" w:vertAnchor="text" w:horzAnchor="margin" w:tblpY="87"/>
        <w:tblW w:w="10031" w:type="dxa"/>
        <w:tblLook w:val="0000" w:firstRow="0" w:lastRow="0" w:firstColumn="0" w:lastColumn="0" w:noHBand="0" w:noVBand="0"/>
      </w:tblPr>
      <w:tblGrid>
        <w:gridCol w:w="4928"/>
        <w:gridCol w:w="5103"/>
      </w:tblGrid>
      <w:tr w:rsidR="006705FC" w:rsidRPr="001E10D7" w14:paraId="2F1EA2E8" w14:textId="77777777" w:rsidTr="006705FC">
        <w:trPr>
          <w:trHeight w:val="811"/>
        </w:trPr>
        <w:tc>
          <w:tcPr>
            <w:tcW w:w="4928" w:type="dxa"/>
          </w:tcPr>
          <w:p w14:paraId="71DDFEAF" w14:textId="77777777" w:rsidR="006705FC" w:rsidRPr="00D553F7" w:rsidRDefault="006705FC" w:rsidP="006705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Pr="00D553F7">
              <w:rPr>
                <w:b/>
                <w:bCs/>
              </w:rPr>
              <w:t xml:space="preserve">АГЕНТА: </w:t>
            </w:r>
          </w:p>
          <w:p w14:paraId="6C806D1E" w14:textId="77777777" w:rsidR="006705FC" w:rsidRPr="00D553F7" w:rsidRDefault="006705FC" w:rsidP="006705FC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ООО «АэроТур»</w:t>
            </w:r>
          </w:p>
          <w:p w14:paraId="15E70752" w14:textId="77777777" w:rsidR="006705FC" w:rsidRPr="00D553F7" w:rsidRDefault="006705FC" w:rsidP="006705FC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 xml:space="preserve">Генеральный директор </w:t>
            </w:r>
          </w:p>
          <w:p w14:paraId="5B108C29" w14:textId="77777777" w:rsidR="006705FC" w:rsidRPr="00D553F7" w:rsidRDefault="006705FC" w:rsidP="006705FC">
            <w:pPr>
              <w:rPr>
                <w:b/>
                <w:bCs/>
              </w:rPr>
            </w:pPr>
          </w:p>
          <w:p w14:paraId="24DDE3A7" w14:textId="77777777" w:rsidR="006705FC" w:rsidRPr="00D553F7" w:rsidRDefault="006705FC" w:rsidP="006705FC">
            <w:pPr>
              <w:rPr>
                <w:b/>
                <w:bCs/>
              </w:rPr>
            </w:pPr>
          </w:p>
          <w:p w14:paraId="6F734094" w14:textId="77777777" w:rsidR="006705FC" w:rsidRPr="00D553F7" w:rsidRDefault="006705FC" w:rsidP="006705FC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_____________________/ Н.Н. Кошненкова</w:t>
            </w:r>
          </w:p>
        </w:tc>
        <w:tc>
          <w:tcPr>
            <w:tcW w:w="5103" w:type="dxa"/>
          </w:tcPr>
          <w:p w14:paraId="33814F79" w14:textId="1CD6381C" w:rsidR="006705FC" w:rsidRDefault="006705FC" w:rsidP="006705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За СУБАГЕНТА: </w:t>
            </w:r>
          </w:p>
          <w:p w14:paraId="61335B78" w14:textId="0A48E782" w:rsidR="00036FC3" w:rsidRDefault="00036FC3" w:rsidP="006705FC">
            <w:pPr>
              <w:rPr>
                <w:b/>
                <w:bCs/>
                <w:lang w:val="ba-RU"/>
              </w:rPr>
            </w:pPr>
          </w:p>
          <w:p w14:paraId="29E622B2" w14:textId="77777777" w:rsidR="00036FC3" w:rsidRPr="00E93D04" w:rsidRDefault="00036FC3" w:rsidP="006705FC">
            <w:pPr>
              <w:rPr>
                <w:b/>
                <w:bCs/>
                <w:lang w:val="ba-RU"/>
              </w:rPr>
            </w:pPr>
          </w:p>
          <w:p w14:paraId="7AB29EEB" w14:textId="77777777" w:rsidR="006705FC" w:rsidRDefault="006705FC" w:rsidP="006705FC">
            <w:pPr>
              <w:rPr>
                <w:b/>
                <w:bCs/>
              </w:rPr>
            </w:pPr>
          </w:p>
          <w:p w14:paraId="31878DFD" w14:textId="77777777" w:rsidR="006705FC" w:rsidRDefault="006705FC" w:rsidP="006705FC">
            <w:pPr>
              <w:rPr>
                <w:b/>
                <w:bCs/>
              </w:rPr>
            </w:pPr>
          </w:p>
          <w:p w14:paraId="385EFD0D" w14:textId="507415A2" w:rsidR="006705FC" w:rsidRPr="00D553F7" w:rsidRDefault="006705FC" w:rsidP="006705FC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_________________/</w:t>
            </w:r>
            <w:r w:rsidRPr="00EA631F">
              <w:rPr>
                <w:b/>
                <w:bCs/>
              </w:rPr>
              <w:t xml:space="preserve"> </w:t>
            </w:r>
            <w:r w:rsidR="00036FC3">
              <w:rPr>
                <w:b/>
                <w:bCs/>
              </w:rPr>
              <w:t xml:space="preserve"> </w:t>
            </w:r>
          </w:p>
        </w:tc>
      </w:tr>
    </w:tbl>
    <w:p w14:paraId="7959E5A0" w14:textId="77777777" w:rsidR="00C455B9" w:rsidRDefault="00C455B9" w:rsidP="00350057">
      <w:pPr>
        <w:rPr>
          <w:b/>
          <w:color w:val="000000"/>
        </w:rPr>
      </w:pPr>
    </w:p>
    <w:p w14:paraId="528DF92C" w14:textId="77777777" w:rsidR="00D044CB" w:rsidRDefault="00D044CB" w:rsidP="00FB4140">
      <w:pPr>
        <w:rPr>
          <w:b/>
          <w:color w:val="000000"/>
        </w:rPr>
      </w:pPr>
    </w:p>
    <w:p w14:paraId="4FDAADD8" w14:textId="77777777" w:rsidR="001E2516" w:rsidRDefault="001E2516" w:rsidP="00FB4140">
      <w:pPr>
        <w:rPr>
          <w:b/>
          <w:color w:val="000000"/>
        </w:rPr>
      </w:pPr>
    </w:p>
    <w:p w14:paraId="3C10ECAE" w14:textId="77777777" w:rsidR="00D044CB" w:rsidRDefault="00D044CB" w:rsidP="006705FC">
      <w:pPr>
        <w:jc w:val="right"/>
        <w:rPr>
          <w:b/>
          <w:color w:val="000000"/>
        </w:rPr>
      </w:pPr>
    </w:p>
    <w:p w14:paraId="0989E12A" w14:textId="77777777" w:rsidR="00662971" w:rsidRDefault="006705FC" w:rsidP="009817B2">
      <w:pPr>
        <w:jc w:val="right"/>
        <w:rPr>
          <w:b/>
          <w:color w:val="000000"/>
        </w:rPr>
      </w:pPr>
      <w:proofErr w:type="gramStart"/>
      <w:r>
        <w:rPr>
          <w:b/>
          <w:color w:val="000000"/>
        </w:rPr>
        <w:t>П</w:t>
      </w:r>
      <w:r w:rsidRPr="00E37ECD">
        <w:rPr>
          <w:b/>
          <w:color w:val="000000"/>
        </w:rPr>
        <w:t>риложение  №</w:t>
      </w:r>
      <w:proofErr w:type="gramEnd"/>
      <w:r w:rsidRPr="00E37ECD">
        <w:rPr>
          <w:b/>
          <w:color w:val="000000"/>
        </w:rPr>
        <w:t xml:space="preserve"> </w:t>
      </w:r>
      <w:r w:rsidRPr="00751032">
        <w:rPr>
          <w:b/>
          <w:color w:val="000000"/>
        </w:rPr>
        <w:t>5</w:t>
      </w:r>
      <w:r w:rsidR="00662971">
        <w:rPr>
          <w:b/>
          <w:color w:val="000000"/>
        </w:rPr>
        <w:t xml:space="preserve"> </w:t>
      </w:r>
      <w:r w:rsidRPr="00E37ECD">
        <w:rPr>
          <w:b/>
          <w:color w:val="000000"/>
        </w:rPr>
        <w:t xml:space="preserve"> </w:t>
      </w:r>
      <w:r w:rsidR="00797D41">
        <w:rPr>
          <w:b/>
          <w:color w:val="000000"/>
        </w:rPr>
        <w:t xml:space="preserve">                                                                                                                                                  </w:t>
      </w:r>
    </w:p>
    <w:p w14:paraId="031CC4CB" w14:textId="65E66479" w:rsidR="00FB4140" w:rsidRPr="00311CDE" w:rsidRDefault="009817B2" w:rsidP="009817B2">
      <w:pPr>
        <w:jc w:val="right"/>
        <w:rPr>
          <w:b/>
          <w:color w:val="000000"/>
          <w:lang w:val="en-US"/>
        </w:rPr>
      </w:pPr>
      <w:r w:rsidRPr="00E37ECD">
        <w:rPr>
          <w:b/>
          <w:color w:val="000000"/>
        </w:rPr>
        <w:lastRenderedPageBreak/>
        <w:t>К</w:t>
      </w:r>
      <w:r w:rsidR="00662971">
        <w:rPr>
          <w:b/>
          <w:color w:val="000000"/>
        </w:rPr>
        <w:t xml:space="preserve"> </w:t>
      </w:r>
      <w:r w:rsidR="00426D70">
        <w:rPr>
          <w:b/>
          <w:color w:val="000000"/>
        </w:rPr>
        <w:t>Договору</w:t>
      </w:r>
      <w:r w:rsidR="00677DBC">
        <w:rPr>
          <w:b/>
          <w:color w:val="000000"/>
        </w:rPr>
        <w:t xml:space="preserve"> </w:t>
      </w:r>
      <w:r w:rsidR="00426D70">
        <w:rPr>
          <w:b/>
          <w:color w:val="000000"/>
        </w:rPr>
        <w:t>№</w:t>
      </w:r>
      <w:r w:rsidR="00204417">
        <w:rPr>
          <w:b/>
          <w:color w:val="000000"/>
        </w:rPr>
        <w:t>1</w:t>
      </w:r>
      <w:r w:rsidR="006660DF">
        <w:rPr>
          <w:b/>
          <w:color w:val="000000"/>
        </w:rPr>
        <w:t>1</w:t>
      </w:r>
      <w:r w:rsidR="004C47A0">
        <w:rPr>
          <w:bCs/>
        </w:rPr>
        <w:t>/</w:t>
      </w:r>
      <w:r w:rsidR="00BB21C7">
        <w:rPr>
          <w:bCs/>
        </w:rPr>
        <w:t>1</w:t>
      </w:r>
      <w:r w:rsidR="00954A38">
        <w:rPr>
          <w:bCs/>
        </w:rPr>
        <w:t>2</w:t>
      </w:r>
      <w:r w:rsidR="004C47A0">
        <w:rPr>
          <w:bCs/>
        </w:rPr>
        <w:t>/202</w:t>
      </w:r>
      <w:r w:rsidR="00840283">
        <w:rPr>
          <w:bCs/>
        </w:rPr>
        <w:t>4</w:t>
      </w:r>
    </w:p>
    <w:p w14:paraId="01B642AB" w14:textId="46837E78" w:rsidR="00FB4140" w:rsidRDefault="00FB4140" w:rsidP="00FB4140">
      <w:pPr>
        <w:spacing w:after="120"/>
        <w:ind w:firstLine="360"/>
        <w:jc w:val="right"/>
        <w:rPr>
          <w:color w:val="000000"/>
        </w:rPr>
      </w:pPr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от  «</w:t>
      </w:r>
      <w:proofErr w:type="gramEnd"/>
      <w:r w:rsidR="00204417">
        <w:rPr>
          <w:b/>
          <w:color w:val="000000"/>
        </w:rPr>
        <w:t>1</w:t>
      </w:r>
      <w:r w:rsidR="006660DF">
        <w:rPr>
          <w:b/>
          <w:color w:val="000000"/>
        </w:rPr>
        <w:t>1</w:t>
      </w:r>
      <w:r>
        <w:rPr>
          <w:b/>
          <w:color w:val="000000"/>
        </w:rPr>
        <w:t xml:space="preserve">» </w:t>
      </w:r>
      <w:r w:rsidR="00954A38">
        <w:rPr>
          <w:b/>
          <w:color w:val="000000"/>
        </w:rPr>
        <w:t>декабря</w:t>
      </w:r>
      <w:r>
        <w:rPr>
          <w:b/>
          <w:color w:val="000000"/>
        </w:rPr>
        <w:t xml:space="preserve"> 202</w:t>
      </w:r>
      <w:r w:rsidR="00840283">
        <w:rPr>
          <w:b/>
          <w:color w:val="000000"/>
        </w:rPr>
        <w:t>4</w:t>
      </w:r>
      <w:r>
        <w:rPr>
          <w:b/>
          <w:color w:val="000000"/>
        </w:rPr>
        <w:t xml:space="preserve"> года</w:t>
      </w:r>
      <w:r w:rsidRPr="001B7C74">
        <w:rPr>
          <w:color w:val="000000"/>
        </w:rPr>
        <w:t xml:space="preserve"> </w:t>
      </w:r>
    </w:p>
    <w:p w14:paraId="0A8F3D8E" w14:textId="48283FF6" w:rsidR="006705FC" w:rsidRPr="00752D87" w:rsidRDefault="006705FC" w:rsidP="00FB4140">
      <w:pPr>
        <w:jc w:val="center"/>
        <w:rPr>
          <w:b/>
          <w:bCs/>
        </w:rPr>
      </w:pPr>
      <w:r w:rsidRPr="00D553F7">
        <w:t xml:space="preserve">  </w:t>
      </w:r>
      <w:r w:rsidRPr="00D553F7">
        <w:rPr>
          <w:b/>
          <w:bCs/>
        </w:rPr>
        <w:t xml:space="preserve"> </w:t>
      </w:r>
      <w:r>
        <w:rPr>
          <w:b/>
          <w:bCs/>
        </w:rPr>
        <w:t>ФОРМА ЗАЯВКИ НА ОБМЕН И</w:t>
      </w:r>
      <w:r w:rsidRPr="00752D87">
        <w:rPr>
          <w:b/>
          <w:bCs/>
        </w:rPr>
        <w:t>/</w:t>
      </w:r>
      <w:r>
        <w:rPr>
          <w:b/>
          <w:bCs/>
        </w:rPr>
        <w:t>ИЛИ ВОЗВРАТ</w:t>
      </w:r>
    </w:p>
    <w:tbl>
      <w:tblPr>
        <w:tblW w:w="4828" w:type="pct"/>
        <w:tblLook w:val="04A0" w:firstRow="1" w:lastRow="0" w:firstColumn="1" w:lastColumn="0" w:noHBand="0" w:noVBand="1"/>
      </w:tblPr>
      <w:tblGrid>
        <w:gridCol w:w="551"/>
        <w:gridCol w:w="308"/>
        <w:gridCol w:w="223"/>
        <w:gridCol w:w="112"/>
        <w:gridCol w:w="121"/>
        <w:gridCol w:w="114"/>
        <w:gridCol w:w="122"/>
        <w:gridCol w:w="115"/>
        <w:gridCol w:w="122"/>
        <w:gridCol w:w="117"/>
        <w:gridCol w:w="122"/>
        <w:gridCol w:w="117"/>
        <w:gridCol w:w="122"/>
        <w:gridCol w:w="117"/>
        <w:gridCol w:w="122"/>
        <w:gridCol w:w="117"/>
        <w:gridCol w:w="122"/>
        <w:gridCol w:w="117"/>
        <w:gridCol w:w="122"/>
        <w:gridCol w:w="117"/>
        <w:gridCol w:w="122"/>
        <w:gridCol w:w="117"/>
        <w:gridCol w:w="122"/>
        <w:gridCol w:w="117"/>
        <w:gridCol w:w="122"/>
        <w:gridCol w:w="117"/>
        <w:gridCol w:w="122"/>
        <w:gridCol w:w="117"/>
        <w:gridCol w:w="122"/>
        <w:gridCol w:w="119"/>
        <w:gridCol w:w="120"/>
        <w:gridCol w:w="119"/>
        <w:gridCol w:w="120"/>
        <w:gridCol w:w="119"/>
        <w:gridCol w:w="120"/>
        <w:gridCol w:w="119"/>
        <w:gridCol w:w="87"/>
        <w:gridCol w:w="135"/>
        <w:gridCol w:w="222"/>
        <w:gridCol w:w="289"/>
        <w:gridCol w:w="222"/>
        <w:gridCol w:w="222"/>
        <w:gridCol w:w="222"/>
        <w:gridCol w:w="223"/>
        <w:gridCol w:w="280"/>
        <w:gridCol w:w="272"/>
        <w:gridCol w:w="231"/>
        <w:gridCol w:w="229"/>
        <w:gridCol w:w="229"/>
        <w:gridCol w:w="291"/>
        <w:gridCol w:w="291"/>
        <w:gridCol w:w="181"/>
        <w:gridCol w:w="210"/>
        <w:gridCol w:w="393"/>
        <w:gridCol w:w="475"/>
      </w:tblGrid>
      <w:tr w:rsidR="006705FC" w:rsidRPr="00170526" w14:paraId="10685D22" w14:textId="77777777" w:rsidTr="00D044CB">
        <w:trPr>
          <w:trHeight w:val="520"/>
        </w:trPr>
        <w:tc>
          <w:tcPr>
            <w:tcW w:w="5000" w:type="pct"/>
            <w:gridSpan w:val="5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92C61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  <w:r w:rsidRPr="00170526">
              <w:rPr>
                <w:rFonts w:ascii="Arial CYR" w:hAnsi="Arial CYR" w:cs="Arial CYR"/>
                <w:b/>
                <w:bCs/>
                <w:sz w:val="24"/>
                <w:szCs w:val="24"/>
              </w:rPr>
              <w:t>ЗАЯВКА к Договору №_______от "___"__________ 20___ г.</w:t>
            </w:r>
          </w:p>
        </w:tc>
      </w:tr>
      <w:tr w:rsidR="006705FC" w:rsidRPr="00170526" w14:paraId="66BE366B" w14:textId="77777777" w:rsidTr="00D044CB">
        <w:trPr>
          <w:trHeight w:val="520"/>
        </w:trPr>
        <w:tc>
          <w:tcPr>
            <w:tcW w:w="5000" w:type="pct"/>
            <w:gridSpan w:val="5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9974E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</w:p>
        </w:tc>
      </w:tr>
      <w:tr w:rsidR="00D044CB" w:rsidRPr="00170526" w14:paraId="32B32EDE" w14:textId="77777777" w:rsidTr="00D044CB">
        <w:trPr>
          <w:trHeight w:val="66"/>
        </w:trPr>
        <w:tc>
          <w:tcPr>
            <w:tcW w:w="4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91B8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1A6F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DEF5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0D2E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960D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1942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DD14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B3BE1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0AFE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8D9C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839E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3E9C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8A40A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9E469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47BE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91553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C7B4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00DC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AC1CE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C171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0270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D5C3A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F93B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364E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D416D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CC6F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6B65C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C0CF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B9C9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F4623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278B1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FF2E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82AC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B6CF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4F121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</w:tr>
      <w:tr w:rsidR="006705FC" w:rsidRPr="00170526" w14:paraId="3D713813" w14:textId="77777777" w:rsidTr="00D044CB">
        <w:trPr>
          <w:trHeight w:val="197"/>
        </w:trPr>
        <w:tc>
          <w:tcPr>
            <w:tcW w:w="3825" w:type="pct"/>
            <w:gridSpan w:val="4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9D71D" w14:textId="4249879D" w:rsidR="006705FC" w:rsidRPr="000F6387" w:rsidRDefault="006705FC" w:rsidP="006705FC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170526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"АэроТур", тел.: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373</w:t>
            </w:r>
            <w:r w:rsidRPr="00170526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-03-34, доб. </w:t>
            </w:r>
            <w:r w:rsidR="009B6FCC">
              <w:rPr>
                <w:rFonts w:ascii="Arial CYR" w:hAnsi="Arial CYR" w:cs="Arial CYR"/>
                <w:b/>
                <w:bCs/>
                <w:sz w:val="18"/>
                <w:szCs w:val="18"/>
              </w:rPr>
              <w:t>102,</w:t>
            </w:r>
            <w:r w:rsidRPr="00170526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107, e-mail: </w:t>
            </w:r>
            <w:r w:rsidR="000F581C">
              <w:rPr>
                <w:rFonts w:ascii="Arial CYR" w:hAnsi="Arial CYR" w:cs="Arial CYR"/>
                <w:b/>
                <w:bCs/>
                <w:sz w:val="18"/>
                <w:szCs w:val="18"/>
                <w:lang w:val="en-US"/>
              </w:rPr>
              <w:t>help</w:t>
            </w:r>
            <w:r w:rsidRPr="00170526">
              <w:rPr>
                <w:rFonts w:ascii="Arial CYR" w:hAnsi="Arial CYR" w:cs="Arial CYR"/>
                <w:b/>
                <w:bCs/>
                <w:sz w:val="18"/>
                <w:szCs w:val="18"/>
              </w:rPr>
              <w:t>@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a</w:t>
            </w:r>
            <w:r w:rsidR="000F581C">
              <w:rPr>
                <w:rFonts w:ascii="Arial CYR" w:hAnsi="Arial CYR" w:cs="Arial CYR"/>
                <w:b/>
                <w:bCs/>
                <w:sz w:val="18"/>
                <w:szCs w:val="18"/>
                <w:lang w:val="en-US"/>
              </w:rPr>
              <w:t>gent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.aero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380F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96257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7F52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72CDB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8CA5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93E6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9F12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</w:tr>
      <w:tr w:rsidR="006705FC" w:rsidRPr="00170526" w14:paraId="7079472F" w14:textId="77777777" w:rsidTr="00D044CB">
        <w:trPr>
          <w:trHeight w:val="209"/>
        </w:trPr>
        <w:tc>
          <w:tcPr>
            <w:tcW w:w="3825" w:type="pct"/>
            <w:gridSpan w:val="4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11622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D909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2170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08023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65E8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28AF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8C47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55D4D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</w:tr>
      <w:tr w:rsidR="00D044CB" w:rsidRPr="00170526" w14:paraId="5A578AB0" w14:textId="77777777" w:rsidTr="00D044CB">
        <w:trPr>
          <w:trHeight w:val="78"/>
        </w:trPr>
        <w:tc>
          <w:tcPr>
            <w:tcW w:w="4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CBC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2C5A5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2CD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7505C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2C21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096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A9D5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61C0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F3076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DD82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985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4DAE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C58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CA86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418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CE9DA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3C2A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0DB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2C6E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309B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2906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E257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712B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2B5B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A2E7C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F828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D758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B34E1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7F17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9003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AA45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DD11E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1A48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90058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EEB0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</w:tr>
      <w:tr w:rsidR="006705FC" w:rsidRPr="00170526" w14:paraId="6C7408DE" w14:textId="77777777" w:rsidTr="00D044CB">
        <w:trPr>
          <w:trHeight w:val="184"/>
        </w:trPr>
        <w:tc>
          <w:tcPr>
            <w:tcW w:w="3420" w:type="pct"/>
            <w:gridSpan w:val="4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056FB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Подтверждаем согласие на обработку персональных данных пассажиров</w:t>
            </w:r>
          </w:p>
        </w:tc>
        <w:tc>
          <w:tcPr>
            <w:tcW w:w="28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4FC5BB3E" w14:textId="77777777" w:rsidR="006705FC" w:rsidRPr="00A6678F" w:rsidRDefault="006705FC" w:rsidP="006705FC">
            <w:pPr>
              <w:jc w:val="center"/>
              <w:rPr>
                <w:rFonts w:ascii="Arial CYR" w:hAnsi="Arial CYR" w:cs="Arial CYR"/>
                <w:b/>
                <w:bCs/>
                <w:lang w:val="en-US"/>
              </w:rPr>
            </w:pPr>
            <w:r>
              <w:rPr>
                <w:rFonts w:ascii="Arial CYR" w:hAnsi="Arial CYR" w:cs="Arial CYR"/>
                <w:b/>
                <w:bCs/>
                <w:lang w:val="en-US"/>
              </w:rPr>
              <w:t>x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D0E44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3140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497A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16B65F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Дата</w:t>
            </w:r>
          </w:p>
        </w:tc>
        <w:tc>
          <w:tcPr>
            <w:tcW w:w="636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C5D9F1"/>
            <w:noWrap/>
            <w:vAlign w:val="center"/>
            <w:hideMark/>
          </w:tcPr>
          <w:p w14:paraId="5B5F2750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xx.</w:t>
            </w:r>
            <w:proofErr w:type="gramStart"/>
            <w:r w:rsidRPr="00170526">
              <w:rPr>
                <w:rFonts w:ascii="Arial CYR" w:hAnsi="Arial CYR" w:cs="Arial CYR"/>
                <w:b/>
                <w:bCs/>
              </w:rPr>
              <w:t>xx.xxxx</w:t>
            </w:r>
            <w:proofErr w:type="gramEnd"/>
          </w:p>
        </w:tc>
      </w:tr>
      <w:tr w:rsidR="006705FC" w:rsidRPr="00170526" w14:paraId="7BBE1A0D" w14:textId="77777777" w:rsidTr="00D044CB">
        <w:trPr>
          <w:trHeight w:val="224"/>
        </w:trPr>
        <w:tc>
          <w:tcPr>
            <w:tcW w:w="3420" w:type="pct"/>
            <w:gridSpan w:val="4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852090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Просьба произвести обмен</w:t>
            </w:r>
            <w:r w:rsidRPr="00170526">
              <w:rPr>
                <w:rFonts w:ascii="Arial CYR" w:hAnsi="Arial CYR" w:cs="Arial CYR"/>
                <w:sz w:val="16"/>
                <w:szCs w:val="16"/>
              </w:rPr>
              <w:t xml:space="preserve"> авиабилет</w:t>
            </w:r>
            <w:r>
              <w:rPr>
                <w:rFonts w:ascii="Arial CYR" w:hAnsi="Arial CYR" w:cs="Arial CYR"/>
                <w:sz w:val="16"/>
                <w:szCs w:val="16"/>
              </w:rPr>
              <w:t>а (Ревалидация билета)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203F0E27" w14:textId="77777777" w:rsidR="006705FC" w:rsidRPr="00A6678F" w:rsidRDefault="006705FC" w:rsidP="006705FC">
            <w:pPr>
              <w:jc w:val="center"/>
              <w:rPr>
                <w:rFonts w:ascii="Arial CYR" w:hAnsi="Arial CYR" w:cs="Arial CYR"/>
                <w:b/>
                <w:bCs/>
                <w:lang w:val="en-US"/>
              </w:rPr>
            </w:pPr>
            <w:r>
              <w:rPr>
                <w:rFonts w:ascii="Arial CYR" w:hAnsi="Arial CYR" w:cs="Arial CYR"/>
                <w:b/>
                <w:bCs/>
                <w:lang w:val="en-US"/>
              </w:rPr>
              <w:t>x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EBFD7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27480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FA5D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08D8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3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A2B31D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6705FC" w:rsidRPr="00170526" w14:paraId="0BC6A24F" w14:textId="77777777" w:rsidTr="00D044CB">
        <w:trPr>
          <w:trHeight w:val="224"/>
        </w:trPr>
        <w:tc>
          <w:tcPr>
            <w:tcW w:w="3420" w:type="pct"/>
            <w:gridSpan w:val="4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FA5F9B" w14:textId="77777777" w:rsidR="006705FC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Просьба произвести </w:t>
            </w:r>
            <w:proofErr w:type="gramStart"/>
            <w:r>
              <w:rPr>
                <w:rFonts w:ascii="Arial CYR" w:hAnsi="Arial CYR" w:cs="Arial CYR"/>
                <w:sz w:val="16"/>
                <w:szCs w:val="16"/>
              </w:rPr>
              <w:t xml:space="preserve">обмен </w:t>
            </w:r>
            <w:r w:rsidRPr="00170526">
              <w:rPr>
                <w:rFonts w:ascii="Arial CYR" w:hAnsi="Arial CYR" w:cs="Arial CYR"/>
                <w:sz w:val="16"/>
                <w:szCs w:val="16"/>
              </w:rPr>
              <w:t xml:space="preserve"> авиабилет</w:t>
            </w:r>
            <w:r>
              <w:rPr>
                <w:rFonts w:ascii="Arial CYR" w:hAnsi="Arial CYR" w:cs="Arial CYR"/>
                <w:sz w:val="16"/>
                <w:szCs w:val="16"/>
              </w:rPr>
              <w:t>а</w:t>
            </w:r>
            <w:proofErr w:type="gramEnd"/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</w:tcPr>
          <w:p w14:paraId="0E3292F4" w14:textId="77777777" w:rsidR="006705FC" w:rsidRPr="00A6678F" w:rsidRDefault="006705FC" w:rsidP="006705FC">
            <w:pPr>
              <w:jc w:val="center"/>
              <w:rPr>
                <w:rFonts w:ascii="Arial CYR" w:hAnsi="Arial CYR" w:cs="Arial CYR"/>
                <w:b/>
                <w:bCs/>
                <w:lang w:val="en-US"/>
              </w:rPr>
            </w:pPr>
            <w:r>
              <w:rPr>
                <w:rFonts w:ascii="Arial CYR" w:hAnsi="Arial CYR" w:cs="Arial CYR"/>
                <w:b/>
                <w:bCs/>
                <w:lang w:val="en-US"/>
              </w:rPr>
              <w:t>x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C65B8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71DD5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053FD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2E20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3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7286D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6705FC" w:rsidRPr="00170526" w14:paraId="00657EE1" w14:textId="77777777" w:rsidTr="00D044CB">
        <w:trPr>
          <w:trHeight w:val="224"/>
        </w:trPr>
        <w:tc>
          <w:tcPr>
            <w:tcW w:w="3420" w:type="pct"/>
            <w:gridSpan w:val="4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D79D4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Просьба произвести возврат</w:t>
            </w:r>
            <w:r w:rsidRPr="00170526">
              <w:rPr>
                <w:rFonts w:ascii="Arial CYR" w:hAnsi="Arial CYR" w:cs="Arial CYR"/>
                <w:sz w:val="16"/>
                <w:szCs w:val="16"/>
              </w:rPr>
              <w:t xml:space="preserve"> авиабилет</w:t>
            </w:r>
            <w:r>
              <w:rPr>
                <w:rFonts w:ascii="Arial CYR" w:hAnsi="Arial CYR" w:cs="Arial CYR"/>
                <w:sz w:val="16"/>
                <w:szCs w:val="16"/>
              </w:rPr>
              <w:t>а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14:paraId="5D479EA5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F79C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E315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5414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A46A0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3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44D48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6705FC" w:rsidRPr="00170526" w14:paraId="6AE1FC1A" w14:textId="77777777" w:rsidTr="00D044CB">
        <w:trPr>
          <w:trHeight w:val="224"/>
        </w:trPr>
        <w:tc>
          <w:tcPr>
            <w:tcW w:w="3420" w:type="pct"/>
            <w:gridSpan w:val="4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C1284C" w14:textId="77777777" w:rsidR="006705FC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</w:t>
            </w:r>
            <w:r w:rsidRPr="00654678">
              <w:rPr>
                <w:rFonts w:ascii="Arial CYR" w:hAnsi="Arial CYR" w:cs="Arial CYR"/>
                <w:sz w:val="16"/>
                <w:szCs w:val="16"/>
              </w:rPr>
              <w:t>канированная копия Паспорта пассажира</w:t>
            </w:r>
            <w:r>
              <w:rPr>
                <w:rFonts w:ascii="Arial CYR" w:hAnsi="Arial CYR" w:cs="Arial CYR"/>
                <w:sz w:val="16"/>
                <w:szCs w:val="16"/>
              </w:rPr>
              <w:t xml:space="preserve"> прилагается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5D9F1"/>
            <w:noWrap/>
            <w:vAlign w:val="center"/>
          </w:tcPr>
          <w:p w14:paraId="1D33CC0C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x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7A174" w14:textId="77777777" w:rsidR="006705FC" w:rsidRPr="00170526" w:rsidRDefault="006705FC" w:rsidP="006705FC">
            <w:pPr>
              <w:rPr>
                <w:rFonts w:ascii="Arial CYR" w:hAnsi="Arial CYR" w:cs="Arial CYR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9C8B6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5EBB2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FF5FD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36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CBB16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D044CB" w:rsidRPr="00170526" w14:paraId="20D6C527" w14:textId="77777777" w:rsidTr="00D044CB">
        <w:trPr>
          <w:trHeight w:val="197"/>
        </w:trPr>
        <w:tc>
          <w:tcPr>
            <w:tcW w:w="4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6BBA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EA932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A8EB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43B2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D51D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7E05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606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406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D2A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7BE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688B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809A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E6133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9F6B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A710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C676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A78CE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4BCE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DF6EE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BAD0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99CD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17F3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9B43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4AF1B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469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7205F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18640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7FF65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D9DBC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8F92F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C4948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1463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13DF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A4028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18F8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D044CB" w:rsidRPr="00170526" w14:paraId="34DA5A0B" w14:textId="77777777" w:rsidTr="00D044CB">
        <w:trPr>
          <w:trHeight w:val="197"/>
        </w:trPr>
        <w:tc>
          <w:tcPr>
            <w:tcW w:w="4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62196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6F15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2835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6034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F9AE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6A554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4255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A745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FED97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866E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1C3A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B710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9A0E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029A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1768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E10A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EC87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CC4F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9E7A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2D10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2A398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BD76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3170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76C76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F3E9" w14:textId="77777777" w:rsidR="006705FC" w:rsidRPr="00170526" w:rsidRDefault="006705FC" w:rsidP="006705F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21406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9716FA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70526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944C5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00C22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7B00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17237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758D5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CDB3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4291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575F0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</w:tr>
      <w:tr w:rsidR="006705FC" w:rsidRPr="00170526" w14:paraId="717561AB" w14:textId="77777777" w:rsidTr="00D044CB">
        <w:trPr>
          <w:trHeight w:val="70"/>
        </w:trPr>
        <w:tc>
          <w:tcPr>
            <w:tcW w:w="5000" w:type="pct"/>
            <w:gridSpan w:val="5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BD3A61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color w:val="808080"/>
              </w:rPr>
            </w:pPr>
            <w:r w:rsidRPr="00170526">
              <w:rPr>
                <w:rFonts w:ascii="Arial CYR" w:hAnsi="Arial CYR" w:cs="Arial CYR"/>
                <w:b/>
                <w:bCs/>
                <w:color w:val="808080"/>
              </w:rPr>
              <w:t>Комментарий к заявке</w:t>
            </w:r>
          </w:p>
        </w:tc>
      </w:tr>
      <w:tr w:rsidR="006705FC" w:rsidRPr="00170526" w14:paraId="7F5B337C" w14:textId="77777777" w:rsidTr="00D044CB">
        <w:trPr>
          <w:trHeight w:val="230"/>
        </w:trPr>
        <w:tc>
          <w:tcPr>
            <w:tcW w:w="5000" w:type="pct"/>
            <w:gridSpan w:val="55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14:paraId="4A4CCCD7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D044CB" w:rsidRPr="00170526" w14:paraId="388FD209" w14:textId="77777777" w:rsidTr="00D044CB">
        <w:trPr>
          <w:trHeight w:val="60"/>
        </w:trPr>
        <w:tc>
          <w:tcPr>
            <w:tcW w:w="44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32503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FE5CB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F6055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F7094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E8D1F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8B04E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09C91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346CF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04EC3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A6755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AEF36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7C176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59359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2A21C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1F1C7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51E75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E4D11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F417F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06115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92217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DC6C9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00595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2E2A5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DB2A8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B7AEC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789CD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E3DB0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155F7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BB414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84AD1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B0EF6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9E7CF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2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EAE04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6A3AB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1DD9D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6705FC" w:rsidRPr="00170526" w14:paraId="12239EB7" w14:textId="77777777" w:rsidTr="00D044CB">
        <w:trPr>
          <w:trHeight w:val="303"/>
        </w:trPr>
        <w:tc>
          <w:tcPr>
            <w:tcW w:w="5000" w:type="pct"/>
            <w:gridSpan w:val="55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7982CF" w14:textId="77777777" w:rsidR="006705FC" w:rsidRDefault="006705FC" w:rsidP="006705FC">
            <w:pPr>
              <w:rPr>
                <w:rFonts w:ascii="Arial CYR" w:hAnsi="Arial CYR" w:cs="Arial CYR"/>
                <w:b/>
                <w:bCs/>
                <w:color w:val="595959"/>
              </w:rPr>
            </w:pPr>
            <w:r w:rsidRPr="00170526">
              <w:rPr>
                <w:rFonts w:ascii="Arial CYR" w:hAnsi="Arial CYR" w:cs="Arial CYR"/>
                <w:b/>
                <w:bCs/>
                <w:color w:val="595959"/>
              </w:rPr>
              <w:t xml:space="preserve">Данные </w:t>
            </w:r>
            <w:r>
              <w:rPr>
                <w:rFonts w:ascii="Arial CYR" w:hAnsi="Arial CYR" w:cs="Arial CYR"/>
                <w:b/>
                <w:bCs/>
                <w:color w:val="595959"/>
              </w:rPr>
              <w:t xml:space="preserve">оформленного Электронного билета к обмену/возврату в </w:t>
            </w:r>
            <w:r>
              <w:rPr>
                <w:rFonts w:ascii="Arial CYR" w:hAnsi="Arial CYR" w:cs="Arial CYR"/>
                <w:b/>
                <w:bCs/>
                <w:color w:val="595959"/>
                <w:lang w:val="en-US"/>
              </w:rPr>
              <w:t>Web</w:t>
            </w:r>
            <w:r w:rsidRPr="000F6387">
              <w:rPr>
                <w:rFonts w:ascii="Arial CYR" w:hAnsi="Arial CYR" w:cs="Arial CYR"/>
                <w:b/>
                <w:bCs/>
                <w:color w:val="595959"/>
              </w:rPr>
              <w:t>-</w:t>
            </w:r>
            <w:r>
              <w:rPr>
                <w:rFonts w:ascii="Arial CYR" w:hAnsi="Arial CYR" w:cs="Arial CYR"/>
                <w:b/>
                <w:bCs/>
                <w:color w:val="595959"/>
              </w:rPr>
              <w:t>системе Агента</w:t>
            </w:r>
            <w:r w:rsidRPr="000F6387">
              <w:rPr>
                <w:rFonts w:ascii="Arial CYR" w:hAnsi="Arial CYR" w:cs="Arial CYR"/>
                <w:b/>
                <w:bCs/>
                <w:color w:val="595959"/>
              </w:rPr>
              <w:t>:</w:t>
            </w:r>
          </w:p>
          <w:p w14:paraId="509BE304" w14:textId="77777777" w:rsidR="006705FC" w:rsidRPr="000F6387" w:rsidRDefault="006705FC" w:rsidP="006705FC">
            <w:pPr>
              <w:rPr>
                <w:rFonts w:ascii="Arial CYR" w:hAnsi="Arial CYR" w:cs="Arial CYR"/>
                <w:b/>
                <w:bCs/>
                <w:color w:val="595959"/>
              </w:rPr>
            </w:pPr>
          </w:p>
          <w:tbl>
            <w:tblPr>
              <w:tblW w:w="84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54"/>
              <w:gridCol w:w="1800"/>
              <w:gridCol w:w="1074"/>
              <w:gridCol w:w="1656"/>
              <w:gridCol w:w="1671"/>
              <w:gridCol w:w="1867"/>
            </w:tblGrid>
            <w:tr w:rsidR="006705FC" w:rsidRPr="000F6387" w14:paraId="4445B794" w14:textId="77777777" w:rsidTr="00DF4365">
              <w:trPr>
                <w:trHeight w:val="723"/>
              </w:trPr>
              <w:tc>
                <w:tcPr>
                  <w:tcW w:w="178" w:type="pct"/>
                </w:tcPr>
                <w:p w14:paraId="0760E38E" w14:textId="77777777" w:rsidR="006705FC" w:rsidRPr="000F6387" w:rsidRDefault="006705FC" w:rsidP="006705FC">
                  <w:pPr>
                    <w:ind w:left="26"/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1114" w:type="pct"/>
                </w:tcPr>
                <w:p w14:paraId="2B066806" w14:textId="77777777" w:rsidR="006705FC" w:rsidRPr="000F6387" w:rsidRDefault="006705FC" w:rsidP="006705FC">
                  <w:pPr>
                    <w:ind w:left="26"/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595959"/>
                    </w:rPr>
                    <w:t xml:space="preserve">Номер заказа из системы </w:t>
                  </w:r>
                  <w:r>
                    <w:rPr>
                      <w:rFonts w:ascii="Arial CYR" w:hAnsi="Arial CYR" w:cs="Arial CYR"/>
                      <w:b/>
                      <w:bCs/>
                      <w:color w:val="595959"/>
                      <w:lang w:val="en-US"/>
                    </w:rPr>
                    <w:t>Web</w:t>
                  </w:r>
                  <w:r w:rsidRPr="000F6387">
                    <w:rPr>
                      <w:rFonts w:ascii="Arial CYR" w:hAnsi="Arial CYR" w:cs="Arial CYR"/>
                      <w:b/>
                      <w:bCs/>
                      <w:color w:val="595959"/>
                    </w:rPr>
                    <w:t>-</w:t>
                  </w:r>
                  <w:r>
                    <w:rPr>
                      <w:rFonts w:ascii="Arial CYR" w:hAnsi="Arial CYR" w:cs="Arial CYR"/>
                      <w:b/>
                      <w:bCs/>
                      <w:color w:val="595959"/>
                    </w:rPr>
                    <w:t>Агента</w:t>
                  </w:r>
                </w:p>
              </w:tc>
              <w:tc>
                <w:tcPr>
                  <w:tcW w:w="683" w:type="pct"/>
                </w:tcPr>
                <w:p w14:paraId="2FD172D1" w14:textId="77777777" w:rsidR="006705FC" w:rsidRDefault="006705FC" w:rsidP="006705FC">
                  <w:pPr>
                    <w:spacing w:after="200" w:line="276" w:lineRule="auto"/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  <w:r w:rsidRPr="000F6387">
                    <w:rPr>
                      <w:rFonts w:ascii="Arial CYR" w:hAnsi="Arial CYR" w:cs="Arial CYR"/>
                      <w:b/>
                      <w:bCs/>
                      <w:color w:val="595959"/>
                    </w:rPr>
                    <w:t>№ билета:</w:t>
                  </w:r>
                </w:p>
                <w:p w14:paraId="112E7E17" w14:textId="77777777" w:rsidR="006705FC" w:rsidRPr="000F6387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834" w:type="pct"/>
                </w:tcPr>
                <w:p w14:paraId="3FA7FABE" w14:textId="77777777" w:rsidR="006705FC" w:rsidRDefault="006705FC" w:rsidP="006705FC">
                  <w:pPr>
                    <w:spacing w:after="200" w:line="276" w:lineRule="auto"/>
                    <w:ind w:left="1"/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  <w:proofErr w:type="gramStart"/>
                  <w:r w:rsidRPr="000F6387">
                    <w:rPr>
                      <w:rFonts w:ascii="Arial CYR" w:hAnsi="Arial CYR" w:cs="Arial CYR"/>
                      <w:b/>
                      <w:bCs/>
                      <w:color w:val="595959"/>
                    </w:rPr>
                    <w:t>Дата  покупки</w:t>
                  </w:r>
                  <w:proofErr w:type="gramEnd"/>
                  <w:r w:rsidRPr="000F6387">
                    <w:rPr>
                      <w:rFonts w:ascii="Arial CYR" w:hAnsi="Arial CYR" w:cs="Arial CYR"/>
                      <w:b/>
                      <w:bCs/>
                      <w:color w:val="595959"/>
                    </w:rPr>
                    <w:t>:</w:t>
                  </w:r>
                </w:p>
                <w:p w14:paraId="2A4B2251" w14:textId="77777777" w:rsidR="006705FC" w:rsidRPr="000F6387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1037" w:type="pct"/>
                </w:tcPr>
                <w:p w14:paraId="1F70485B" w14:textId="77777777" w:rsidR="006705FC" w:rsidRDefault="006705FC" w:rsidP="006705FC">
                  <w:pPr>
                    <w:spacing w:after="200" w:line="276" w:lineRule="auto"/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595959"/>
                    </w:rPr>
                    <w:t xml:space="preserve">ФИО Пассажира </w:t>
                  </w:r>
                </w:p>
                <w:p w14:paraId="3194971D" w14:textId="77777777" w:rsidR="006705FC" w:rsidRPr="000F6387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1153" w:type="pct"/>
                </w:tcPr>
                <w:p w14:paraId="2C75F506" w14:textId="77777777" w:rsidR="006705FC" w:rsidRPr="000F6387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595959"/>
                    </w:rPr>
                    <w:t>Паспортные данные</w:t>
                  </w:r>
                </w:p>
              </w:tc>
            </w:tr>
            <w:tr w:rsidR="006705FC" w:rsidRPr="000F6387" w14:paraId="58027181" w14:textId="77777777" w:rsidTr="00DF4365">
              <w:trPr>
                <w:trHeight w:val="392"/>
              </w:trPr>
              <w:tc>
                <w:tcPr>
                  <w:tcW w:w="178" w:type="pct"/>
                </w:tcPr>
                <w:p w14:paraId="41A07EC9" w14:textId="77777777" w:rsidR="006705FC" w:rsidRDefault="006705FC" w:rsidP="006705FC">
                  <w:pPr>
                    <w:ind w:left="26"/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595959"/>
                    </w:rPr>
                    <w:t>1</w:t>
                  </w:r>
                </w:p>
              </w:tc>
              <w:tc>
                <w:tcPr>
                  <w:tcW w:w="1114" w:type="pct"/>
                  <w:shd w:val="clear" w:color="auto" w:fill="FDE9D9" w:themeFill="accent6" w:themeFillTint="33"/>
                </w:tcPr>
                <w:p w14:paraId="452CAC93" w14:textId="77777777" w:rsidR="006705FC" w:rsidRDefault="006705FC" w:rsidP="006705FC">
                  <w:pPr>
                    <w:ind w:left="26"/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683" w:type="pct"/>
                  <w:shd w:val="clear" w:color="auto" w:fill="FDE9D9" w:themeFill="accent6" w:themeFillTint="33"/>
                </w:tcPr>
                <w:p w14:paraId="5DE56F26" w14:textId="77777777" w:rsidR="006705FC" w:rsidRPr="000F6387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834" w:type="pct"/>
                  <w:shd w:val="clear" w:color="auto" w:fill="FDE9D9" w:themeFill="accent6" w:themeFillTint="33"/>
                </w:tcPr>
                <w:p w14:paraId="45E5E649" w14:textId="77777777" w:rsidR="006705FC" w:rsidRPr="000F6387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1037" w:type="pct"/>
                  <w:shd w:val="clear" w:color="auto" w:fill="FDE9D9" w:themeFill="accent6" w:themeFillTint="33"/>
                </w:tcPr>
                <w:p w14:paraId="1FC0646D" w14:textId="77777777" w:rsidR="006705FC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1153" w:type="pct"/>
                  <w:shd w:val="clear" w:color="auto" w:fill="FDE9D9" w:themeFill="accent6" w:themeFillTint="33"/>
                </w:tcPr>
                <w:p w14:paraId="32D95E46" w14:textId="77777777" w:rsidR="006705FC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</w:tr>
            <w:tr w:rsidR="006705FC" w:rsidRPr="000F6387" w14:paraId="6F426C61" w14:textId="77777777" w:rsidTr="00DF4365">
              <w:trPr>
                <w:trHeight w:val="411"/>
              </w:trPr>
              <w:tc>
                <w:tcPr>
                  <w:tcW w:w="178" w:type="pct"/>
                </w:tcPr>
                <w:p w14:paraId="70C9460A" w14:textId="77777777" w:rsidR="006705FC" w:rsidRDefault="006705FC" w:rsidP="006705FC">
                  <w:pPr>
                    <w:ind w:left="26"/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595959"/>
                    </w:rPr>
                    <w:t>2</w:t>
                  </w:r>
                </w:p>
              </w:tc>
              <w:tc>
                <w:tcPr>
                  <w:tcW w:w="1114" w:type="pct"/>
                  <w:shd w:val="clear" w:color="auto" w:fill="FDE9D9" w:themeFill="accent6" w:themeFillTint="33"/>
                </w:tcPr>
                <w:p w14:paraId="7490E836" w14:textId="77777777" w:rsidR="006705FC" w:rsidRDefault="006705FC" w:rsidP="006705FC">
                  <w:pPr>
                    <w:ind w:left="26"/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683" w:type="pct"/>
                  <w:shd w:val="clear" w:color="auto" w:fill="FDE9D9" w:themeFill="accent6" w:themeFillTint="33"/>
                </w:tcPr>
                <w:p w14:paraId="7629661C" w14:textId="77777777" w:rsidR="006705FC" w:rsidRPr="000F6387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834" w:type="pct"/>
                  <w:shd w:val="clear" w:color="auto" w:fill="FDE9D9" w:themeFill="accent6" w:themeFillTint="33"/>
                </w:tcPr>
                <w:p w14:paraId="2D3F422D" w14:textId="77777777" w:rsidR="006705FC" w:rsidRPr="000F6387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1037" w:type="pct"/>
                  <w:shd w:val="clear" w:color="auto" w:fill="FDE9D9" w:themeFill="accent6" w:themeFillTint="33"/>
                </w:tcPr>
                <w:p w14:paraId="6EDA7184" w14:textId="77777777" w:rsidR="006705FC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1153" w:type="pct"/>
                  <w:shd w:val="clear" w:color="auto" w:fill="FDE9D9" w:themeFill="accent6" w:themeFillTint="33"/>
                </w:tcPr>
                <w:p w14:paraId="4D41C57F" w14:textId="77777777" w:rsidR="006705FC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</w:tr>
            <w:tr w:rsidR="006705FC" w:rsidRPr="000F6387" w14:paraId="04B8D315" w14:textId="77777777" w:rsidTr="00DF4365">
              <w:trPr>
                <w:trHeight w:val="471"/>
              </w:trPr>
              <w:tc>
                <w:tcPr>
                  <w:tcW w:w="178" w:type="pct"/>
                </w:tcPr>
                <w:p w14:paraId="6244BDDF" w14:textId="77777777" w:rsidR="006705FC" w:rsidRDefault="006705FC" w:rsidP="006705FC">
                  <w:pPr>
                    <w:ind w:left="26"/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595959"/>
                    </w:rPr>
                    <w:t>3</w:t>
                  </w:r>
                </w:p>
              </w:tc>
              <w:tc>
                <w:tcPr>
                  <w:tcW w:w="1114" w:type="pct"/>
                  <w:shd w:val="clear" w:color="auto" w:fill="FDE9D9" w:themeFill="accent6" w:themeFillTint="33"/>
                </w:tcPr>
                <w:p w14:paraId="0234FEF0" w14:textId="77777777" w:rsidR="006705FC" w:rsidRDefault="006705FC" w:rsidP="006705FC">
                  <w:pPr>
                    <w:ind w:left="26"/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683" w:type="pct"/>
                  <w:shd w:val="clear" w:color="auto" w:fill="FDE9D9" w:themeFill="accent6" w:themeFillTint="33"/>
                </w:tcPr>
                <w:p w14:paraId="4624F861" w14:textId="77777777" w:rsidR="006705FC" w:rsidRPr="000F6387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834" w:type="pct"/>
                  <w:shd w:val="clear" w:color="auto" w:fill="FDE9D9" w:themeFill="accent6" w:themeFillTint="33"/>
                </w:tcPr>
                <w:p w14:paraId="13598E1D" w14:textId="77777777" w:rsidR="006705FC" w:rsidRPr="000F6387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1037" w:type="pct"/>
                  <w:shd w:val="clear" w:color="auto" w:fill="FDE9D9" w:themeFill="accent6" w:themeFillTint="33"/>
                </w:tcPr>
                <w:p w14:paraId="6DADB617" w14:textId="77777777" w:rsidR="006705FC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1153" w:type="pct"/>
                  <w:shd w:val="clear" w:color="auto" w:fill="FDE9D9" w:themeFill="accent6" w:themeFillTint="33"/>
                </w:tcPr>
                <w:p w14:paraId="3C2F7C1A" w14:textId="77777777" w:rsidR="006705FC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</w:tr>
            <w:tr w:rsidR="006705FC" w:rsidRPr="000F6387" w14:paraId="17B86124" w14:textId="77777777" w:rsidTr="00DF4365">
              <w:trPr>
                <w:trHeight w:val="357"/>
              </w:trPr>
              <w:tc>
                <w:tcPr>
                  <w:tcW w:w="178" w:type="pct"/>
                </w:tcPr>
                <w:p w14:paraId="418673BE" w14:textId="77777777" w:rsidR="006705FC" w:rsidRDefault="006705FC" w:rsidP="006705FC">
                  <w:pPr>
                    <w:ind w:left="26"/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595959"/>
                    </w:rPr>
                    <w:t>4</w:t>
                  </w:r>
                </w:p>
              </w:tc>
              <w:tc>
                <w:tcPr>
                  <w:tcW w:w="1114" w:type="pct"/>
                  <w:shd w:val="clear" w:color="auto" w:fill="FDE9D9" w:themeFill="accent6" w:themeFillTint="33"/>
                </w:tcPr>
                <w:p w14:paraId="5E1312D1" w14:textId="77777777" w:rsidR="006705FC" w:rsidRDefault="006705FC" w:rsidP="006705FC">
                  <w:pPr>
                    <w:ind w:left="26"/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683" w:type="pct"/>
                  <w:shd w:val="clear" w:color="auto" w:fill="FDE9D9" w:themeFill="accent6" w:themeFillTint="33"/>
                </w:tcPr>
                <w:p w14:paraId="1CC5D11E" w14:textId="77777777" w:rsidR="006705FC" w:rsidRPr="000F6387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834" w:type="pct"/>
                  <w:shd w:val="clear" w:color="auto" w:fill="FDE9D9" w:themeFill="accent6" w:themeFillTint="33"/>
                </w:tcPr>
                <w:p w14:paraId="6BF422AB" w14:textId="77777777" w:rsidR="006705FC" w:rsidRPr="000F6387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1037" w:type="pct"/>
                  <w:shd w:val="clear" w:color="auto" w:fill="FDE9D9" w:themeFill="accent6" w:themeFillTint="33"/>
                </w:tcPr>
                <w:p w14:paraId="0FE2F1DC" w14:textId="77777777" w:rsidR="006705FC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  <w:tc>
                <w:tcPr>
                  <w:tcW w:w="1153" w:type="pct"/>
                  <w:shd w:val="clear" w:color="auto" w:fill="FDE9D9" w:themeFill="accent6" w:themeFillTint="33"/>
                </w:tcPr>
                <w:p w14:paraId="10654297" w14:textId="77777777" w:rsidR="006705FC" w:rsidRDefault="006705FC" w:rsidP="006705FC">
                  <w:pPr>
                    <w:rPr>
                      <w:rFonts w:ascii="Arial CYR" w:hAnsi="Arial CYR" w:cs="Arial CYR"/>
                      <w:b/>
                      <w:bCs/>
                      <w:color w:val="595959"/>
                    </w:rPr>
                  </w:pPr>
                </w:p>
              </w:tc>
            </w:tr>
          </w:tbl>
          <w:p w14:paraId="17736418" w14:textId="77777777" w:rsidR="006705FC" w:rsidRDefault="006705FC" w:rsidP="006705FC">
            <w:pPr>
              <w:rPr>
                <w:rFonts w:ascii="Arial CYR" w:hAnsi="Arial CYR" w:cs="Arial CYR"/>
                <w:b/>
                <w:bCs/>
                <w:color w:val="595959"/>
              </w:rPr>
            </w:pPr>
          </w:p>
          <w:p w14:paraId="40D3A12B" w14:textId="77777777" w:rsidR="006705FC" w:rsidRPr="00304FDA" w:rsidRDefault="006705FC" w:rsidP="006705FC">
            <w:pPr>
              <w:rPr>
                <w:rFonts w:ascii="Arial CYR" w:hAnsi="Arial CYR" w:cs="Arial CYR"/>
                <w:b/>
                <w:bCs/>
                <w:color w:val="595959"/>
              </w:rPr>
            </w:pPr>
            <w:r w:rsidRPr="00170526">
              <w:rPr>
                <w:rFonts w:ascii="Arial CYR" w:hAnsi="Arial CYR" w:cs="Arial CYR"/>
                <w:b/>
                <w:bCs/>
                <w:color w:val="595959"/>
              </w:rPr>
              <w:t xml:space="preserve">Данные </w:t>
            </w:r>
            <w:r>
              <w:rPr>
                <w:rFonts w:ascii="Arial CYR" w:hAnsi="Arial CYR" w:cs="Arial CYR"/>
                <w:b/>
                <w:bCs/>
                <w:color w:val="595959"/>
              </w:rPr>
              <w:t>для нового билета в случае операции обмена</w:t>
            </w:r>
            <w:r w:rsidRPr="00A6678F">
              <w:rPr>
                <w:rFonts w:ascii="Arial CYR" w:hAnsi="Arial CYR" w:cs="Arial CYR"/>
                <w:b/>
                <w:bCs/>
                <w:color w:val="595959"/>
              </w:rPr>
              <w:t>:</w:t>
            </w:r>
            <w:r>
              <w:rPr>
                <w:rFonts w:ascii="Arial CYR" w:hAnsi="Arial CYR" w:cs="Arial CYR"/>
                <w:b/>
                <w:bCs/>
                <w:color w:val="595959"/>
              </w:rPr>
              <w:t xml:space="preserve">  </w:t>
            </w:r>
          </w:p>
          <w:p w14:paraId="11DACE28" w14:textId="77777777" w:rsidR="006705FC" w:rsidRPr="00170526" w:rsidRDefault="006705FC" w:rsidP="006705FC">
            <w:pPr>
              <w:rPr>
                <w:rFonts w:ascii="Arial CYR" w:hAnsi="Arial CYR" w:cs="Arial CYR"/>
                <w:b/>
                <w:bCs/>
                <w:color w:val="595959"/>
              </w:rPr>
            </w:pPr>
          </w:p>
        </w:tc>
      </w:tr>
      <w:tr w:rsidR="006705FC" w:rsidRPr="00170526" w14:paraId="2DCAFA6D" w14:textId="77777777" w:rsidTr="00D044CB">
        <w:trPr>
          <w:trHeight w:val="619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C7F36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9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92550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Пункт отправления</w:t>
            </w:r>
          </w:p>
        </w:tc>
        <w:tc>
          <w:tcPr>
            <w:tcW w:w="1232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96115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Пункт назначения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E0F23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Дата</w:t>
            </w:r>
          </w:p>
        </w:tc>
        <w:tc>
          <w:tcPr>
            <w:tcW w:w="6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78781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Время отправления</w:t>
            </w:r>
          </w:p>
        </w:tc>
        <w:tc>
          <w:tcPr>
            <w:tcW w:w="75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65F3E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Авиакомпания</w:t>
            </w:r>
            <w:r w:rsidRPr="00170526">
              <w:rPr>
                <w:rFonts w:ascii="Arial CYR" w:hAnsi="Arial CYR" w:cs="Arial CYR"/>
                <w:sz w:val="16"/>
                <w:szCs w:val="16"/>
              </w:rPr>
              <w:br/>
            </w:r>
            <w:r w:rsidRPr="00170526">
              <w:rPr>
                <w:rFonts w:ascii="Arial CYR" w:hAnsi="Arial CYR" w:cs="Arial CYR"/>
                <w:sz w:val="16"/>
                <w:szCs w:val="16"/>
              </w:rPr>
              <w:br/>
              <w:t>№ рейса</w:t>
            </w:r>
          </w:p>
        </w:tc>
        <w:tc>
          <w:tcPr>
            <w:tcW w:w="5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09F44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Класс/Тип</w:t>
            </w:r>
          </w:p>
        </w:tc>
      </w:tr>
      <w:tr w:rsidR="006705FC" w:rsidRPr="00170526" w14:paraId="51580C0E" w14:textId="77777777" w:rsidTr="00D044CB">
        <w:trPr>
          <w:trHeight w:val="501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5F1DA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1</w:t>
            </w:r>
          </w:p>
        </w:tc>
        <w:tc>
          <w:tcPr>
            <w:tcW w:w="2370" w:type="pct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C4C1243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D65548E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6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369989D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75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5108E63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5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7332D28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705FC" w:rsidRPr="00170526" w14:paraId="2602C7E7" w14:textId="77777777" w:rsidTr="00D044CB">
        <w:trPr>
          <w:trHeight w:val="501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35B97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2</w:t>
            </w:r>
          </w:p>
        </w:tc>
        <w:tc>
          <w:tcPr>
            <w:tcW w:w="2370" w:type="pct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C6D75E9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E51657B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6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3AEE0A5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75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6ED064A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5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E171163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705FC" w:rsidRPr="00170526" w14:paraId="713A66C1" w14:textId="77777777" w:rsidTr="00D044CB">
        <w:trPr>
          <w:trHeight w:val="501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BA097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3</w:t>
            </w:r>
          </w:p>
        </w:tc>
        <w:tc>
          <w:tcPr>
            <w:tcW w:w="2370" w:type="pct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00C991F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E5B130D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6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6F6BCED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75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2BABCD2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5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0EA8D44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705FC" w:rsidRPr="00170526" w14:paraId="395219BA" w14:textId="77777777" w:rsidTr="00D044CB">
        <w:trPr>
          <w:trHeight w:val="501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50075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4</w:t>
            </w:r>
          </w:p>
        </w:tc>
        <w:tc>
          <w:tcPr>
            <w:tcW w:w="2370" w:type="pct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16F7C91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3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D0AAE61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685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DD081B3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75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30C8E4A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</w:rPr>
            </w:pPr>
            <w:r w:rsidRPr="00170526">
              <w:rPr>
                <w:rFonts w:ascii="Arial CYR" w:hAnsi="Arial CYR" w:cs="Arial CYR"/>
              </w:rPr>
              <w:t> </w:t>
            </w:r>
          </w:p>
        </w:tc>
        <w:tc>
          <w:tcPr>
            <w:tcW w:w="5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3BB73B1" w14:textId="77777777" w:rsidR="006705FC" w:rsidRPr="00170526" w:rsidRDefault="006705FC" w:rsidP="006705F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17052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</w:tbl>
    <w:p w14:paraId="1DB1D8E7" w14:textId="77777777" w:rsidR="006705FC" w:rsidRDefault="006705FC" w:rsidP="006705FC">
      <w:pPr>
        <w:tabs>
          <w:tab w:val="left" w:pos="6420"/>
          <w:tab w:val="left" w:pos="6555"/>
        </w:tabs>
      </w:pPr>
    </w:p>
    <w:tbl>
      <w:tblPr>
        <w:tblpPr w:leftFromText="180" w:rightFromText="180" w:vertAnchor="text" w:horzAnchor="margin" w:tblpY="87"/>
        <w:tblW w:w="10031" w:type="dxa"/>
        <w:tblLook w:val="0000" w:firstRow="0" w:lastRow="0" w:firstColumn="0" w:lastColumn="0" w:noHBand="0" w:noVBand="0"/>
      </w:tblPr>
      <w:tblGrid>
        <w:gridCol w:w="4928"/>
        <w:gridCol w:w="5103"/>
      </w:tblGrid>
      <w:tr w:rsidR="006705FC" w:rsidRPr="001E10D7" w14:paraId="0A6A1330" w14:textId="77777777" w:rsidTr="006705FC">
        <w:trPr>
          <w:trHeight w:val="811"/>
        </w:trPr>
        <w:tc>
          <w:tcPr>
            <w:tcW w:w="4928" w:type="dxa"/>
          </w:tcPr>
          <w:p w14:paraId="4ADAD1B6" w14:textId="77777777" w:rsidR="006705FC" w:rsidRPr="00D553F7" w:rsidRDefault="006705FC" w:rsidP="006705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Pr="00D553F7">
              <w:rPr>
                <w:b/>
                <w:bCs/>
              </w:rPr>
              <w:t xml:space="preserve">АГЕНТА: </w:t>
            </w:r>
          </w:p>
          <w:p w14:paraId="47AC0B02" w14:textId="77777777" w:rsidR="006705FC" w:rsidRPr="00D553F7" w:rsidRDefault="006705FC" w:rsidP="006705FC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ООО «АэроТур»</w:t>
            </w:r>
          </w:p>
          <w:p w14:paraId="2E2F280A" w14:textId="77777777" w:rsidR="006705FC" w:rsidRPr="00D553F7" w:rsidRDefault="006705FC" w:rsidP="006705FC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 xml:space="preserve">Генеральный директор </w:t>
            </w:r>
          </w:p>
          <w:p w14:paraId="621FD914" w14:textId="77777777" w:rsidR="006705FC" w:rsidRPr="00D553F7" w:rsidRDefault="006705FC" w:rsidP="006705FC">
            <w:pPr>
              <w:rPr>
                <w:b/>
                <w:bCs/>
              </w:rPr>
            </w:pPr>
          </w:p>
          <w:p w14:paraId="7AD7BF1C" w14:textId="15EC145F" w:rsidR="006705FC" w:rsidRPr="00D553F7" w:rsidRDefault="006705FC" w:rsidP="006705FC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____</w:t>
            </w:r>
            <w:r w:rsidR="00036FC3">
              <w:rPr>
                <w:b/>
                <w:bCs/>
              </w:rPr>
              <w:t>___________</w:t>
            </w:r>
            <w:r w:rsidRPr="00D553F7">
              <w:rPr>
                <w:b/>
                <w:bCs/>
              </w:rPr>
              <w:t>_/ Н.Н. Кошненкова</w:t>
            </w:r>
          </w:p>
        </w:tc>
        <w:tc>
          <w:tcPr>
            <w:tcW w:w="5103" w:type="dxa"/>
          </w:tcPr>
          <w:p w14:paraId="41CB9620" w14:textId="58436363" w:rsidR="006705FC" w:rsidRDefault="006705FC" w:rsidP="006705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За СУБАГЕНТА: </w:t>
            </w:r>
          </w:p>
          <w:p w14:paraId="70FE7B3F" w14:textId="77777777" w:rsidR="002C42E6" w:rsidRDefault="002C42E6" w:rsidP="006705FC">
            <w:pPr>
              <w:rPr>
                <w:b/>
                <w:bCs/>
              </w:rPr>
            </w:pPr>
          </w:p>
          <w:p w14:paraId="2C48AD40" w14:textId="77777777" w:rsidR="00036FC3" w:rsidRPr="00E93D04" w:rsidRDefault="00036FC3" w:rsidP="006705FC">
            <w:pPr>
              <w:rPr>
                <w:b/>
                <w:bCs/>
                <w:lang w:val="ba-RU"/>
              </w:rPr>
            </w:pPr>
          </w:p>
          <w:p w14:paraId="593BB264" w14:textId="77777777" w:rsidR="006705FC" w:rsidRDefault="006705FC" w:rsidP="006705FC">
            <w:pPr>
              <w:rPr>
                <w:b/>
                <w:bCs/>
              </w:rPr>
            </w:pPr>
          </w:p>
          <w:p w14:paraId="62379C0A" w14:textId="7C2CE220" w:rsidR="006705FC" w:rsidRPr="00D553F7" w:rsidRDefault="006705FC" w:rsidP="006705FC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_________________/</w:t>
            </w:r>
            <w:r w:rsidR="00036FC3">
              <w:rPr>
                <w:b/>
                <w:bCs/>
              </w:rPr>
              <w:t xml:space="preserve"> </w:t>
            </w:r>
          </w:p>
        </w:tc>
      </w:tr>
    </w:tbl>
    <w:p w14:paraId="226ECCF7" w14:textId="77777777" w:rsidR="00B054D6" w:rsidRDefault="00B054D6" w:rsidP="006705FC">
      <w:pPr>
        <w:jc w:val="right"/>
        <w:rPr>
          <w:b/>
          <w:color w:val="000000"/>
        </w:rPr>
      </w:pPr>
    </w:p>
    <w:p w14:paraId="0FB9DFDF" w14:textId="77777777" w:rsidR="00B054D6" w:rsidRDefault="00B054D6" w:rsidP="006705FC">
      <w:pPr>
        <w:jc w:val="right"/>
        <w:rPr>
          <w:b/>
          <w:color w:val="000000"/>
        </w:rPr>
      </w:pPr>
    </w:p>
    <w:p w14:paraId="68CE3411" w14:textId="77777777" w:rsidR="00A94339" w:rsidRPr="00907794" w:rsidRDefault="00A94339" w:rsidP="00907794">
      <w:pPr>
        <w:pStyle w:val="aff8"/>
        <w:jc w:val="both"/>
        <w:rPr>
          <w:rFonts w:ascii="Times New Roman" w:hAnsi="Times New Roman"/>
          <w:color w:val="000000"/>
          <w:w w:val="102"/>
          <w:sz w:val="20"/>
          <w:szCs w:val="20"/>
        </w:rPr>
      </w:pPr>
    </w:p>
    <w:p w14:paraId="49B06A02" w14:textId="77777777" w:rsidR="00B43C7E" w:rsidRDefault="00B43C7E" w:rsidP="005124B0">
      <w:pPr>
        <w:jc w:val="right"/>
        <w:rPr>
          <w:b/>
          <w:color w:val="000000"/>
        </w:rPr>
      </w:pPr>
    </w:p>
    <w:p w14:paraId="7350F957" w14:textId="7AC897AD" w:rsidR="00D044CB" w:rsidRDefault="00D044CB" w:rsidP="00FB4140">
      <w:pPr>
        <w:rPr>
          <w:b/>
          <w:color w:val="000000"/>
        </w:rPr>
      </w:pPr>
    </w:p>
    <w:p w14:paraId="7C6FD3F6" w14:textId="692377FB" w:rsidR="00C455B9" w:rsidRDefault="00C455B9" w:rsidP="00FB4140">
      <w:pPr>
        <w:rPr>
          <w:b/>
          <w:color w:val="000000"/>
        </w:rPr>
      </w:pPr>
    </w:p>
    <w:p w14:paraId="03F8AA48" w14:textId="77777777" w:rsidR="00C455B9" w:rsidRDefault="00C455B9" w:rsidP="00FB4140">
      <w:pPr>
        <w:rPr>
          <w:b/>
          <w:color w:val="000000"/>
        </w:rPr>
      </w:pPr>
    </w:p>
    <w:p w14:paraId="69D2C35B" w14:textId="77777777" w:rsidR="00D044CB" w:rsidRDefault="00D044CB" w:rsidP="005124B0">
      <w:pPr>
        <w:jc w:val="right"/>
        <w:rPr>
          <w:b/>
          <w:color w:val="000000"/>
        </w:rPr>
      </w:pPr>
    </w:p>
    <w:p w14:paraId="1331E77E" w14:textId="77777777" w:rsidR="00D044CB" w:rsidRDefault="00D044CB" w:rsidP="005124B0">
      <w:pPr>
        <w:jc w:val="right"/>
        <w:rPr>
          <w:b/>
          <w:color w:val="000000"/>
        </w:rPr>
      </w:pPr>
    </w:p>
    <w:p w14:paraId="0ADCC433" w14:textId="77777777" w:rsidR="00967AA5" w:rsidRDefault="00967AA5" w:rsidP="005124B0">
      <w:pPr>
        <w:jc w:val="right"/>
        <w:rPr>
          <w:b/>
          <w:color w:val="000000"/>
        </w:rPr>
      </w:pPr>
    </w:p>
    <w:p w14:paraId="0FDFB5E8" w14:textId="49C192BE" w:rsidR="005124B0" w:rsidRPr="00E37ECD" w:rsidRDefault="005124B0" w:rsidP="005124B0">
      <w:pPr>
        <w:jc w:val="right"/>
        <w:rPr>
          <w:b/>
          <w:color w:val="000000"/>
        </w:rPr>
      </w:pPr>
      <w:proofErr w:type="gramStart"/>
      <w:r w:rsidRPr="00E37ECD">
        <w:rPr>
          <w:b/>
          <w:color w:val="000000"/>
        </w:rPr>
        <w:lastRenderedPageBreak/>
        <w:t>Приложение  №</w:t>
      </w:r>
      <w:proofErr w:type="gramEnd"/>
      <w:r w:rsidR="00953EEF">
        <w:rPr>
          <w:b/>
          <w:color w:val="000000"/>
        </w:rPr>
        <w:t>6</w:t>
      </w:r>
    </w:p>
    <w:p w14:paraId="64996CB4" w14:textId="7B0210B4" w:rsidR="00311CDE" w:rsidRPr="00367C1D" w:rsidRDefault="00953EEF" w:rsidP="00311CDE">
      <w:pPr>
        <w:jc w:val="right"/>
        <w:rPr>
          <w:bCs/>
        </w:rPr>
      </w:pPr>
      <w:r>
        <w:rPr>
          <w:b/>
          <w:color w:val="000000"/>
        </w:rPr>
        <w:t xml:space="preserve">          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proofErr w:type="gramStart"/>
      <w:r>
        <w:rPr>
          <w:b/>
          <w:color w:val="000000"/>
        </w:rPr>
        <w:t xml:space="preserve">к  </w:t>
      </w:r>
      <w:r w:rsidR="00426D70">
        <w:rPr>
          <w:b/>
          <w:color w:val="000000"/>
        </w:rPr>
        <w:t>Догов</w:t>
      </w:r>
      <w:r>
        <w:rPr>
          <w:b/>
          <w:color w:val="000000"/>
        </w:rPr>
        <w:t>о</w:t>
      </w:r>
      <w:r w:rsidR="009D13CB">
        <w:rPr>
          <w:b/>
          <w:color w:val="000000"/>
        </w:rPr>
        <w:t>р</w:t>
      </w:r>
      <w:r>
        <w:rPr>
          <w:b/>
          <w:color w:val="000000"/>
        </w:rPr>
        <w:t>у</w:t>
      </w:r>
      <w:proofErr w:type="gramEnd"/>
      <w:r w:rsidR="00677DBC">
        <w:rPr>
          <w:b/>
          <w:color w:val="000000"/>
        </w:rPr>
        <w:t xml:space="preserve"> </w:t>
      </w:r>
      <w:r w:rsidR="00426D70">
        <w:rPr>
          <w:b/>
          <w:color w:val="000000"/>
        </w:rPr>
        <w:t>№</w:t>
      </w:r>
      <w:r w:rsidR="00204417">
        <w:rPr>
          <w:bCs/>
        </w:rPr>
        <w:t>1</w:t>
      </w:r>
      <w:r w:rsidR="006660DF">
        <w:rPr>
          <w:bCs/>
        </w:rPr>
        <w:t>1</w:t>
      </w:r>
      <w:r w:rsidR="002C2E12">
        <w:rPr>
          <w:bCs/>
        </w:rPr>
        <w:t>/</w:t>
      </w:r>
      <w:r w:rsidR="00BB21C7">
        <w:rPr>
          <w:bCs/>
        </w:rPr>
        <w:t>1</w:t>
      </w:r>
      <w:r w:rsidR="00954A38">
        <w:rPr>
          <w:bCs/>
        </w:rPr>
        <w:t>2</w:t>
      </w:r>
      <w:r w:rsidR="004C47A0">
        <w:rPr>
          <w:bCs/>
        </w:rPr>
        <w:t>/202</w:t>
      </w:r>
      <w:r w:rsidR="00840283">
        <w:rPr>
          <w:bCs/>
        </w:rPr>
        <w:t>4</w:t>
      </w:r>
    </w:p>
    <w:p w14:paraId="595D4FD5" w14:textId="6E75C759" w:rsidR="00FB4140" w:rsidRDefault="00FB4140" w:rsidP="00311CDE">
      <w:pPr>
        <w:jc w:val="right"/>
        <w:rPr>
          <w:color w:val="000000"/>
        </w:rPr>
      </w:pPr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от  «</w:t>
      </w:r>
      <w:proofErr w:type="gramEnd"/>
      <w:r w:rsidR="00204417">
        <w:rPr>
          <w:b/>
          <w:color w:val="000000"/>
        </w:rPr>
        <w:t>1</w:t>
      </w:r>
      <w:r w:rsidR="006660DF">
        <w:rPr>
          <w:b/>
          <w:color w:val="000000"/>
        </w:rPr>
        <w:t>1</w:t>
      </w:r>
      <w:r>
        <w:rPr>
          <w:b/>
          <w:color w:val="000000"/>
        </w:rPr>
        <w:t xml:space="preserve">» </w:t>
      </w:r>
      <w:r w:rsidR="00954A38">
        <w:rPr>
          <w:b/>
          <w:color w:val="000000"/>
        </w:rPr>
        <w:t xml:space="preserve">декабря </w:t>
      </w:r>
      <w:r>
        <w:rPr>
          <w:b/>
          <w:color w:val="000000"/>
        </w:rPr>
        <w:t xml:space="preserve"> 202</w:t>
      </w:r>
      <w:r w:rsidR="00840283">
        <w:rPr>
          <w:b/>
          <w:color w:val="000000"/>
        </w:rPr>
        <w:t>4</w:t>
      </w:r>
      <w:r>
        <w:rPr>
          <w:b/>
          <w:color w:val="000000"/>
        </w:rPr>
        <w:t xml:space="preserve"> года</w:t>
      </w:r>
      <w:r w:rsidRPr="001B7C74">
        <w:rPr>
          <w:color w:val="000000"/>
        </w:rPr>
        <w:t xml:space="preserve"> </w:t>
      </w:r>
    </w:p>
    <w:p w14:paraId="2B7710C2" w14:textId="6BCC8075" w:rsidR="00426D70" w:rsidRDefault="00426D70" w:rsidP="00FB4140">
      <w:pPr>
        <w:jc w:val="right"/>
        <w:rPr>
          <w:color w:val="000000"/>
        </w:rPr>
      </w:pPr>
      <w:r w:rsidRPr="001B7C74">
        <w:rPr>
          <w:color w:val="000000"/>
        </w:rPr>
        <w:t xml:space="preserve"> </w:t>
      </w:r>
    </w:p>
    <w:p w14:paraId="526F42E6" w14:textId="259DD53A" w:rsidR="00A53F92" w:rsidRDefault="00A53F92" w:rsidP="00A53F92">
      <w:pPr>
        <w:spacing w:after="120"/>
        <w:ind w:firstLine="360"/>
        <w:jc w:val="right"/>
        <w:rPr>
          <w:color w:val="000000"/>
        </w:rPr>
      </w:pPr>
    </w:p>
    <w:p w14:paraId="67CF9286" w14:textId="77777777" w:rsidR="00DF4365" w:rsidRDefault="00DF4365" w:rsidP="001016ED">
      <w:pPr>
        <w:jc w:val="right"/>
        <w:rPr>
          <w:b/>
          <w:color w:val="000000"/>
        </w:rPr>
      </w:pPr>
    </w:p>
    <w:p w14:paraId="213503C3" w14:textId="77777777" w:rsidR="005124B0" w:rsidRPr="005124B0" w:rsidRDefault="005124B0" w:rsidP="005124B0">
      <w:pPr>
        <w:pStyle w:val="Ioieo1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b/>
          <w:bCs/>
          <w:sz w:val="20"/>
        </w:rPr>
      </w:pPr>
      <w:r w:rsidRPr="005124B0">
        <w:rPr>
          <w:rFonts w:ascii="Times New Roman" w:hAnsi="Times New Roman"/>
          <w:b/>
          <w:sz w:val="20"/>
        </w:rPr>
        <w:t xml:space="preserve">ПРАВИЛА ПРОДАЖИ ПЕРЕВОЗКИ НА БЛАНКПХ АВИАКОМПАНИ </w:t>
      </w:r>
      <w:r w:rsidRPr="005124B0">
        <w:rPr>
          <w:rFonts w:ascii="Times New Roman" w:hAnsi="Times New Roman"/>
          <w:b/>
          <w:bCs/>
          <w:sz w:val="20"/>
        </w:rPr>
        <w:t xml:space="preserve">НАК «УЗБЕКИСТОН ХАВО ЙУЛЛАРИ»  </w:t>
      </w:r>
    </w:p>
    <w:p w14:paraId="09DE0498" w14:textId="77777777" w:rsidR="005124B0" w:rsidRDefault="005124B0" w:rsidP="005124B0">
      <w:pPr>
        <w:pStyle w:val="Ioieo11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62E9E7" w14:textId="77777777" w:rsidR="005124B0" w:rsidRPr="005124B0" w:rsidRDefault="005124B0" w:rsidP="005124B0">
      <w:pPr>
        <w:pStyle w:val="Ioieo11"/>
        <w:numPr>
          <w:ilvl w:val="0"/>
          <w:numId w:val="0"/>
        </w:numPr>
        <w:spacing w:before="0" w:after="0"/>
        <w:rPr>
          <w:rFonts w:ascii="Times New Roman" w:hAnsi="Times New Roman"/>
          <w:bCs/>
          <w:sz w:val="20"/>
        </w:rPr>
      </w:pPr>
      <w:r w:rsidRPr="005124B0">
        <w:rPr>
          <w:rFonts w:ascii="Times New Roman" w:hAnsi="Times New Roman"/>
          <w:bCs/>
          <w:sz w:val="20"/>
        </w:rPr>
        <w:t xml:space="preserve">СУБАГЕНТ должен осуществлять продажу перевозки на стоке авиакомпании НАК по ценам и </w:t>
      </w:r>
      <w:proofErr w:type="gramStart"/>
      <w:r w:rsidRPr="005124B0">
        <w:rPr>
          <w:rFonts w:ascii="Times New Roman" w:hAnsi="Times New Roman"/>
          <w:bCs/>
          <w:sz w:val="20"/>
        </w:rPr>
        <w:t>тарифам,  опубликованным</w:t>
      </w:r>
      <w:proofErr w:type="gramEnd"/>
      <w:r w:rsidRPr="005124B0">
        <w:rPr>
          <w:rFonts w:ascii="Times New Roman" w:hAnsi="Times New Roman"/>
          <w:bCs/>
          <w:sz w:val="20"/>
        </w:rPr>
        <w:t xml:space="preserve"> в системах бронирования. СУБАГЕНТУ запрещается предоставлять скидки на авиабилеты и уменьшать опубликованную стоимость перевозки для привлечения пассажиров. Запрет предоставления скидок, как на всю перевозку, так и на отдельные ее </w:t>
      </w:r>
      <w:proofErr w:type="gramStart"/>
      <w:r w:rsidRPr="005124B0">
        <w:rPr>
          <w:rFonts w:ascii="Times New Roman" w:hAnsi="Times New Roman"/>
          <w:bCs/>
          <w:sz w:val="20"/>
        </w:rPr>
        <w:t>участки  распространяется</w:t>
      </w:r>
      <w:proofErr w:type="gramEnd"/>
      <w:r w:rsidRPr="005124B0">
        <w:rPr>
          <w:rFonts w:ascii="Times New Roman" w:hAnsi="Times New Roman"/>
          <w:bCs/>
          <w:sz w:val="20"/>
        </w:rPr>
        <w:t xml:space="preserve"> на все типы перевозок (</w:t>
      </w:r>
      <w:r w:rsidRPr="005124B0">
        <w:rPr>
          <w:rFonts w:ascii="Times New Roman" w:hAnsi="Times New Roman"/>
          <w:bCs/>
          <w:sz w:val="20"/>
          <w:lang w:val="en-US"/>
        </w:rPr>
        <w:t>OW</w:t>
      </w:r>
      <w:r w:rsidRPr="005124B0">
        <w:rPr>
          <w:rFonts w:ascii="Times New Roman" w:hAnsi="Times New Roman"/>
          <w:bCs/>
          <w:sz w:val="20"/>
        </w:rPr>
        <w:t>/</w:t>
      </w:r>
      <w:r w:rsidRPr="005124B0">
        <w:rPr>
          <w:rFonts w:ascii="Times New Roman" w:hAnsi="Times New Roman"/>
          <w:bCs/>
          <w:sz w:val="20"/>
          <w:lang w:val="en-US"/>
        </w:rPr>
        <w:t>RT</w:t>
      </w:r>
      <w:r w:rsidRPr="005124B0">
        <w:rPr>
          <w:rFonts w:ascii="Times New Roman" w:hAnsi="Times New Roman"/>
          <w:bCs/>
          <w:sz w:val="20"/>
        </w:rPr>
        <w:t>/</w:t>
      </w:r>
      <w:r w:rsidRPr="005124B0">
        <w:rPr>
          <w:rFonts w:ascii="Times New Roman" w:hAnsi="Times New Roman"/>
          <w:bCs/>
          <w:sz w:val="20"/>
          <w:lang w:val="en-US"/>
        </w:rPr>
        <w:t>CT</w:t>
      </w:r>
      <w:r w:rsidRPr="005124B0">
        <w:rPr>
          <w:rFonts w:ascii="Times New Roman" w:hAnsi="Times New Roman"/>
          <w:bCs/>
          <w:sz w:val="20"/>
        </w:rPr>
        <w:t>/</w:t>
      </w:r>
      <w:r w:rsidRPr="005124B0">
        <w:rPr>
          <w:rFonts w:ascii="Times New Roman" w:hAnsi="Times New Roman"/>
          <w:bCs/>
          <w:sz w:val="20"/>
          <w:lang w:val="en-US"/>
        </w:rPr>
        <w:t>OJ</w:t>
      </w:r>
      <w:r w:rsidRPr="005124B0">
        <w:rPr>
          <w:rFonts w:ascii="Times New Roman" w:hAnsi="Times New Roman"/>
          <w:bCs/>
          <w:sz w:val="20"/>
        </w:rPr>
        <w:t>) не зависимо от пункта начала перевозки.</w:t>
      </w:r>
    </w:p>
    <w:p w14:paraId="5EB3FC9C" w14:textId="77777777" w:rsidR="005124B0" w:rsidRPr="005124B0" w:rsidRDefault="005124B0" w:rsidP="005124B0">
      <w:pPr>
        <w:pStyle w:val="aff9"/>
        <w:shd w:val="clear" w:color="auto" w:fill="FFFFFF"/>
        <w:spacing w:before="90" w:beforeAutospacing="0" w:after="90" w:afterAutospacing="0"/>
        <w:jc w:val="both"/>
        <w:rPr>
          <w:color w:val="1D2129"/>
          <w:sz w:val="20"/>
          <w:szCs w:val="20"/>
        </w:rPr>
      </w:pPr>
      <w:r w:rsidRPr="005124B0">
        <w:rPr>
          <w:color w:val="1D2129"/>
          <w:sz w:val="20"/>
          <w:szCs w:val="20"/>
        </w:rPr>
        <w:t>Стоимость авиабилета, указанная в маршрутной квитанции (тариф+таксы и сборы) должна соответствовать опубликованной итоговой стоимости, рассчитанной в GDS на территории страны начала перевозки, а валюта платежной транзакции должна соответствовать валюте, указанной в авиабилете.</w:t>
      </w:r>
    </w:p>
    <w:p w14:paraId="39EEE7A1" w14:textId="77777777" w:rsidR="005124B0" w:rsidRPr="005124B0" w:rsidRDefault="005124B0" w:rsidP="005124B0">
      <w:pPr>
        <w:pStyle w:val="Ioieo11"/>
        <w:numPr>
          <w:ilvl w:val="0"/>
          <w:numId w:val="0"/>
        </w:numPr>
        <w:spacing w:before="0" w:after="0"/>
        <w:rPr>
          <w:rFonts w:ascii="Times New Roman" w:hAnsi="Times New Roman"/>
          <w:spacing w:val="3"/>
          <w:sz w:val="20"/>
          <w:shd w:val="clear" w:color="auto" w:fill="FFFFFF"/>
        </w:rPr>
      </w:pPr>
      <w:r w:rsidRPr="005124B0">
        <w:rPr>
          <w:rFonts w:ascii="Times New Roman" w:hAnsi="Times New Roman"/>
          <w:spacing w:val="3"/>
          <w:sz w:val="20"/>
          <w:shd w:val="clear" w:color="auto" w:fill="FFFFFF"/>
        </w:rPr>
        <w:t xml:space="preserve">При выявлении фактов предоставления скидок от итоговой стоимости перевозки (тариф + таксы и сборы), и/или иных нарушений (в частности, предоставления ложной информации об итоговой стоимости перевозки), СУБАГЕНТУ будет выставлен штраф в размере в размере 100 </w:t>
      </w:r>
      <w:proofErr w:type="gramStart"/>
      <w:r w:rsidRPr="005124B0">
        <w:rPr>
          <w:rFonts w:ascii="Times New Roman" w:hAnsi="Times New Roman"/>
          <w:spacing w:val="3"/>
          <w:sz w:val="20"/>
          <w:shd w:val="clear" w:color="auto" w:fill="FFFFFF"/>
          <w:lang w:val="en-US"/>
        </w:rPr>
        <w:t>EUR</w:t>
      </w:r>
      <w:r w:rsidRPr="005124B0">
        <w:rPr>
          <w:rFonts w:ascii="Times New Roman" w:hAnsi="Times New Roman"/>
          <w:spacing w:val="3"/>
          <w:sz w:val="20"/>
          <w:shd w:val="clear" w:color="auto" w:fill="FFFFFF"/>
        </w:rPr>
        <w:t xml:space="preserve">  за</w:t>
      </w:r>
      <w:proofErr w:type="gramEnd"/>
      <w:r w:rsidRPr="005124B0">
        <w:rPr>
          <w:rFonts w:ascii="Times New Roman" w:hAnsi="Times New Roman"/>
          <w:spacing w:val="3"/>
          <w:sz w:val="20"/>
          <w:shd w:val="clear" w:color="auto" w:fill="FFFFFF"/>
        </w:rPr>
        <w:t xml:space="preserve"> билет.</w:t>
      </w:r>
    </w:p>
    <w:p w14:paraId="1D38E81A" w14:textId="77777777" w:rsidR="005124B0" w:rsidRPr="005124B0" w:rsidRDefault="005124B0" w:rsidP="005124B0">
      <w:pPr>
        <w:pStyle w:val="Ioieo11"/>
        <w:numPr>
          <w:ilvl w:val="0"/>
          <w:numId w:val="0"/>
        </w:numPr>
        <w:spacing w:before="0" w:after="0"/>
        <w:rPr>
          <w:rFonts w:ascii="Times New Roman" w:hAnsi="Times New Roman"/>
          <w:spacing w:val="3"/>
          <w:sz w:val="20"/>
          <w:shd w:val="clear" w:color="auto" w:fill="FFFFFF"/>
        </w:rPr>
      </w:pPr>
    </w:p>
    <w:p w14:paraId="2B2CF467" w14:textId="77777777" w:rsidR="005124B0" w:rsidRPr="005124B0" w:rsidRDefault="005124B0" w:rsidP="005124B0">
      <w:pPr>
        <w:pStyle w:val="Ioieo11"/>
        <w:numPr>
          <w:ilvl w:val="0"/>
          <w:numId w:val="0"/>
        </w:numPr>
        <w:spacing w:before="0" w:after="0"/>
        <w:rPr>
          <w:rFonts w:ascii="Times New Roman" w:hAnsi="Times New Roman"/>
          <w:spacing w:val="3"/>
          <w:sz w:val="20"/>
          <w:shd w:val="clear" w:color="auto" w:fill="FFFFFF"/>
        </w:rPr>
      </w:pPr>
      <w:r w:rsidRPr="005124B0">
        <w:rPr>
          <w:rFonts w:ascii="Times New Roman" w:hAnsi="Times New Roman"/>
          <w:spacing w:val="3"/>
          <w:sz w:val="20"/>
          <w:shd w:val="clear" w:color="auto" w:fill="FFFFFF"/>
        </w:rPr>
        <w:t>"АГЕНТ" оставляет за собой право в одностороннем порядке отключить СУБАГЕНТА, осуществившего оформление перевозки с нарушениями, от ресурсов авиакомпании без предварительного уведомления.</w:t>
      </w:r>
    </w:p>
    <w:p w14:paraId="76A8EDC7" w14:textId="77777777" w:rsidR="005124B0" w:rsidRDefault="005124B0" w:rsidP="001016ED">
      <w:pPr>
        <w:jc w:val="right"/>
        <w:rPr>
          <w:b/>
          <w:color w:val="000000"/>
        </w:rPr>
      </w:pPr>
    </w:p>
    <w:p w14:paraId="49B6EDBE" w14:textId="77777777" w:rsidR="002D1CE8" w:rsidRDefault="002D1CE8" w:rsidP="001016ED">
      <w:pPr>
        <w:jc w:val="right"/>
        <w:rPr>
          <w:b/>
          <w:color w:val="000000"/>
        </w:rPr>
      </w:pPr>
    </w:p>
    <w:p w14:paraId="09CB7502" w14:textId="77777777" w:rsidR="002D1CE8" w:rsidRDefault="002D1CE8" w:rsidP="001016ED">
      <w:pPr>
        <w:jc w:val="right"/>
        <w:rPr>
          <w:b/>
          <w:color w:val="000000"/>
        </w:rPr>
      </w:pPr>
    </w:p>
    <w:p w14:paraId="5D547F2E" w14:textId="77777777" w:rsidR="00751032" w:rsidRDefault="00751032" w:rsidP="00752D87">
      <w:pPr>
        <w:jc w:val="right"/>
        <w:rPr>
          <w:b/>
          <w:color w:val="000000"/>
        </w:rPr>
      </w:pPr>
    </w:p>
    <w:tbl>
      <w:tblPr>
        <w:tblpPr w:leftFromText="180" w:rightFromText="180" w:vertAnchor="text" w:horzAnchor="margin" w:tblpY="87"/>
        <w:tblW w:w="10031" w:type="dxa"/>
        <w:tblLook w:val="0000" w:firstRow="0" w:lastRow="0" w:firstColumn="0" w:lastColumn="0" w:noHBand="0" w:noVBand="0"/>
      </w:tblPr>
      <w:tblGrid>
        <w:gridCol w:w="4928"/>
        <w:gridCol w:w="5103"/>
      </w:tblGrid>
      <w:tr w:rsidR="005124B0" w:rsidRPr="00D553F7" w14:paraId="155704B2" w14:textId="77777777" w:rsidTr="00CB3D26">
        <w:trPr>
          <w:trHeight w:val="811"/>
        </w:trPr>
        <w:tc>
          <w:tcPr>
            <w:tcW w:w="4928" w:type="dxa"/>
          </w:tcPr>
          <w:p w14:paraId="0D9FDD0F" w14:textId="77777777" w:rsidR="005124B0" w:rsidRPr="00D553F7" w:rsidRDefault="005124B0" w:rsidP="00CB3D2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 w:rsidRPr="00D553F7">
              <w:rPr>
                <w:b/>
                <w:bCs/>
              </w:rPr>
              <w:t xml:space="preserve">АГЕНТА: </w:t>
            </w:r>
          </w:p>
          <w:p w14:paraId="48F037A7" w14:textId="77777777" w:rsidR="005124B0" w:rsidRPr="00D553F7" w:rsidRDefault="005124B0" w:rsidP="00CB3D26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ООО «АэроТур»</w:t>
            </w:r>
          </w:p>
          <w:p w14:paraId="4293EC24" w14:textId="77777777" w:rsidR="005124B0" w:rsidRPr="00D553F7" w:rsidRDefault="005124B0" w:rsidP="00CB3D26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 xml:space="preserve">Генеральный директор </w:t>
            </w:r>
          </w:p>
          <w:p w14:paraId="3FD6FF30" w14:textId="77777777" w:rsidR="005124B0" w:rsidRPr="00D553F7" w:rsidRDefault="005124B0" w:rsidP="00CB3D26">
            <w:pPr>
              <w:rPr>
                <w:b/>
                <w:bCs/>
              </w:rPr>
            </w:pPr>
          </w:p>
          <w:p w14:paraId="3608B3AC" w14:textId="26E26960" w:rsidR="005124B0" w:rsidRPr="00D553F7" w:rsidRDefault="005124B0" w:rsidP="00CB3D26">
            <w:pPr>
              <w:rPr>
                <w:b/>
                <w:bCs/>
              </w:rPr>
            </w:pPr>
            <w:r w:rsidRPr="00D553F7">
              <w:rPr>
                <w:b/>
                <w:bCs/>
              </w:rPr>
              <w:t>____________________/ Н.Н. Кошненкова</w:t>
            </w:r>
          </w:p>
        </w:tc>
        <w:tc>
          <w:tcPr>
            <w:tcW w:w="5103" w:type="dxa"/>
          </w:tcPr>
          <w:p w14:paraId="06E1A228" w14:textId="55AF6AEF" w:rsidR="005124B0" w:rsidRDefault="005124B0" w:rsidP="00CB3D2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За СУБАГЕНТА: </w:t>
            </w:r>
          </w:p>
          <w:p w14:paraId="45A631C2" w14:textId="77777777" w:rsidR="00036FC3" w:rsidRPr="00E93D04" w:rsidRDefault="00036FC3" w:rsidP="00CB3D26">
            <w:pPr>
              <w:rPr>
                <w:b/>
                <w:bCs/>
                <w:lang w:val="ba-RU"/>
              </w:rPr>
            </w:pPr>
          </w:p>
          <w:p w14:paraId="127BA997" w14:textId="7DE3BBD4" w:rsidR="005124B0" w:rsidRDefault="005124B0" w:rsidP="00CB3D2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2D25BA3B" w14:textId="77777777" w:rsidR="005124B0" w:rsidRDefault="005124B0" w:rsidP="00CB3D26">
            <w:pPr>
              <w:rPr>
                <w:b/>
                <w:bCs/>
              </w:rPr>
            </w:pPr>
          </w:p>
          <w:p w14:paraId="1B664200" w14:textId="592BB0DD" w:rsidR="005124B0" w:rsidRDefault="005124B0" w:rsidP="00CB3D26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_________________/</w:t>
            </w:r>
            <w:r w:rsidRPr="00EA631F">
              <w:rPr>
                <w:b/>
                <w:bCs/>
              </w:rPr>
              <w:t xml:space="preserve"> </w:t>
            </w:r>
          </w:p>
          <w:p w14:paraId="22A25CF6" w14:textId="49D4FF17" w:rsidR="000C3347" w:rsidRDefault="000C3347" w:rsidP="00CB3D26">
            <w:pPr>
              <w:rPr>
                <w:b/>
                <w:bCs/>
              </w:rPr>
            </w:pPr>
          </w:p>
          <w:p w14:paraId="0B4AF844" w14:textId="5622F330" w:rsidR="000C3347" w:rsidRDefault="000C3347" w:rsidP="00CB3D26">
            <w:pPr>
              <w:rPr>
                <w:b/>
                <w:bCs/>
              </w:rPr>
            </w:pPr>
          </w:p>
          <w:p w14:paraId="15D851E8" w14:textId="26CAE01D" w:rsidR="000C3347" w:rsidRDefault="000C3347" w:rsidP="00CB3D26">
            <w:pPr>
              <w:rPr>
                <w:b/>
                <w:bCs/>
              </w:rPr>
            </w:pPr>
          </w:p>
          <w:p w14:paraId="5004802A" w14:textId="57B5BDF9" w:rsidR="000C3347" w:rsidRDefault="000C3347" w:rsidP="00CB3D26">
            <w:pPr>
              <w:rPr>
                <w:b/>
                <w:bCs/>
              </w:rPr>
            </w:pPr>
          </w:p>
          <w:p w14:paraId="7245D6D1" w14:textId="7C4EF633" w:rsidR="000C3347" w:rsidRDefault="000C3347" w:rsidP="00CB3D26">
            <w:pPr>
              <w:rPr>
                <w:b/>
                <w:bCs/>
              </w:rPr>
            </w:pPr>
          </w:p>
          <w:p w14:paraId="7C48007A" w14:textId="7147558F" w:rsidR="000C3347" w:rsidRDefault="000C3347" w:rsidP="00CB3D26">
            <w:pPr>
              <w:rPr>
                <w:b/>
                <w:bCs/>
              </w:rPr>
            </w:pPr>
          </w:p>
          <w:p w14:paraId="58AA37EC" w14:textId="15304502" w:rsidR="000C3347" w:rsidRDefault="000C3347" w:rsidP="00CB3D26">
            <w:pPr>
              <w:rPr>
                <w:b/>
                <w:bCs/>
              </w:rPr>
            </w:pPr>
          </w:p>
          <w:p w14:paraId="77D42342" w14:textId="20598A66" w:rsidR="000C3347" w:rsidRDefault="000C3347" w:rsidP="00CB3D26">
            <w:pPr>
              <w:rPr>
                <w:b/>
                <w:bCs/>
              </w:rPr>
            </w:pPr>
          </w:p>
          <w:p w14:paraId="261F226E" w14:textId="1378925B" w:rsidR="000C3347" w:rsidRDefault="000C3347" w:rsidP="00CB3D26">
            <w:pPr>
              <w:rPr>
                <w:b/>
                <w:bCs/>
              </w:rPr>
            </w:pPr>
          </w:p>
          <w:p w14:paraId="13936FF9" w14:textId="1A3B5ECE" w:rsidR="000C3347" w:rsidRDefault="000C3347" w:rsidP="00CB3D26">
            <w:pPr>
              <w:rPr>
                <w:b/>
                <w:bCs/>
              </w:rPr>
            </w:pPr>
          </w:p>
          <w:p w14:paraId="72B0B2EA" w14:textId="7FCCB00B" w:rsidR="000C3347" w:rsidRDefault="000C3347" w:rsidP="00CB3D26">
            <w:pPr>
              <w:rPr>
                <w:b/>
                <w:bCs/>
              </w:rPr>
            </w:pPr>
          </w:p>
          <w:p w14:paraId="6A8A8BB5" w14:textId="601E8661" w:rsidR="000C3347" w:rsidRDefault="000C3347" w:rsidP="00CB3D26">
            <w:pPr>
              <w:rPr>
                <w:b/>
                <w:bCs/>
              </w:rPr>
            </w:pPr>
          </w:p>
          <w:p w14:paraId="0E161919" w14:textId="00CD901B" w:rsidR="000C3347" w:rsidRDefault="000C3347" w:rsidP="00CB3D26">
            <w:pPr>
              <w:rPr>
                <w:b/>
                <w:bCs/>
              </w:rPr>
            </w:pPr>
          </w:p>
          <w:p w14:paraId="691DFBE0" w14:textId="3E54B6B0" w:rsidR="000C3347" w:rsidRDefault="000C3347" w:rsidP="00CB3D26">
            <w:pPr>
              <w:rPr>
                <w:b/>
                <w:bCs/>
              </w:rPr>
            </w:pPr>
          </w:p>
          <w:p w14:paraId="52F15BF9" w14:textId="106237BA" w:rsidR="000C3347" w:rsidRDefault="000C3347" w:rsidP="00CB3D26">
            <w:pPr>
              <w:rPr>
                <w:b/>
                <w:bCs/>
              </w:rPr>
            </w:pPr>
          </w:p>
          <w:p w14:paraId="23008D00" w14:textId="672DF5D7" w:rsidR="000C3347" w:rsidRDefault="000C3347" w:rsidP="00CB3D26">
            <w:pPr>
              <w:rPr>
                <w:b/>
                <w:bCs/>
              </w:rPr>
            </w:pPr>
          </w:p>
          <w:p w14:paraId="693D25D3" w14:textId="69E0FEFE" w:rsidR="000C3347" w:rsidRDefault="000C3347" w:rsidP="00CB3D26">
            <w:pPr>
              <w:rPr>
                <w:b/>
                <w:bCs/>
              </w:rPr>
            </w:pPr>
          </w:p>
          <w:p w14:paraId="77A35353" w14:textId="4FC09D6C" w:rsidR="000C3347" w:rsidRDefault="000C3347" w:rsidP="00CB3D26">
            <w:pPr>
              <w:rPr>
                <w:b/>
                <w:bCs/>
              </w:rPr>
            </w:pPr>
          </w:p>
          <w:p w14:paraId="2B642542" w14:textId="3BF61378" w:rsidR="000C3347" w:rsidRDefault="000C3347" w:rsidP="00CB3D26">
            <w:pPr>
              <w:rPr>
                <w:b/>
                <w:bCs/>
              </w:rPr>
            </w:pPr>
          </w:p>
          <w:p w14:paraId="6A55A8CD" w14:textId="7339A1E0" w:rsidR="000C3347" w:rsidRDefault="000C3347" w:rsidP="00CB3D26">
            <w:pPr>
              <w:rPr>
                <w:b/>
                <w:bCs/>
              </w:rPr>
            </w:pPr>
          </w:p>
          <w:p w14:paraId="050413AD" w14:textId="08738CB9" w:rsidR="000C3347" w:rsidRDefault="000C3347" w:rsidP="00CB3D26">
            <w:pPr>
              <w:rPr>
                <w:b/>
                <w:bCs/>
              </w:rPr>
            </w:pPr>
          </w:p>
          <w:p w14:paraId="53EA4383" w14:textId="5D2CDC2B" w:rsidR="000C3347" w:rsidRDefault="000C3347" w:rsidP="00CB3D26">
            <w:pPr>
              <w:rPr>
                <w:b/>
                <w:bCs/>
              </w:rPr>
            </w:pPr>
          </w:p>
          <w:p w14:paraId="1D0746D3" w14:textId="3B34C107" w:rsidR="000C3347" w:rsidRDefault="000C3347" w:rsidP="00CB3D26">
            <w:pPr>
              <w:rPr>
                <w:b/>
                <w:bCs/>
              </w:rPr>
            </w:pPr>
          </w:p>
          <w:p w14:paraId="71DE021B" w14:textId="77777777" w:rsidR="000C3347" w:rsidRDefault="000C3347" w:rsidP="00CB3D26">
            <w:pPr>
              <w:rPr>
                <w:b/>
                <w:bCs/>
              </w:rPr>
            </w:pPr>
          </w:p>
          <w:p w14:paraId="3CFEC84D" w14:textId="77777777" w:rsidR="005124B0" w:rsidRPr="00D553F7" w:rsidRDefault="005124B0" w:rsidP="00CB3D26">
            <w:pPr>
              <w:rPr>
                <w:b/>
                <w:bCs/>
              </w:rPr>
            </w:pPr>
          </w:p>
        </w:tc>
      </w:tr>
    </w:tbl>
    <w:p w14:paraId="5A407DFD" w14:textId="77777777" w:rsidR="00F51D05" w:rsidRDefault="00F51D05" w:rsidP="00C7488F">
      <w:pPr>
        <w:rPr>
          <w:b/>
          <w:color w:val="000000"/>
        </w:rPr>
      </w:pPr>
    </w:p>
    <w:sectPr w:rsidR="00F51D05" w:rsidSect="000D6209">
      <w:pgSz w:w="11907" w:h="16840" w:code="9"/>
      <w:pgMar w:top="851" w:right="850" w:bottom="1134" w:left="993" w:header="720" w:footer="720" w:gutter="0"/>
      <w:paperSrc w:first="7"/>
      <w:pgNumType w:fmt="numberInDash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C4002D" w14:textId="77777777" w:rsidR="00894AF7" w:rsidRDefault="00894AF7">
      <w:r>
        <w:separator/>
      </w:r>
    </w:p>
  </w:endnote>
  <w:endnote w:type="continuationSeparator" w:id="0">
    <w:p w14:paraId="42005C29" w14:textId="77777777" w:rsidR="00894AF7" w:rsidRDefault="00894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, serif">
    <w:panose1 w:val="00000000000000000000"/>
    <w:charset w:val="00"/>
    <w:family w:val="roman"/>
    <w:notTrueType/>
    <w:pitch w:val="default"/>
  </w:font>
  <w:font w:name="Times New Roman , serif ;mso-an">
    <w:panose1 w:val="00000000000000000000"/>
    <w:charset w:val="00"/>
    <w:family w:val="roman"/>
    <w:notTrueType/>
    <w:pitch w:val="default"/>
  </w:font>
  <w:font w:name="Times New Roman , serif ; mso-a"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83C05" w14:textId="77777777" w:rsidR="00F16E4D" w:rsidRPr="00E66AEA" w:rsidRDefault="00F16E4D" w:rsidP="000D6209">
    <w:pPr>
      <w:pStyle w:val="a4"/>
    </w:pPr>
    <w:r>
      <w:rPr>
        <w:lang w:val="en-US"/>
      </w:rPr>
      <w:t>agent</w:t>
    </w:r>
    <w:r w:rsidRPr="00E66AEA">
      <w:t>@</w:t>
    </w:r>
    <w:r>
      <w:rPr>
        <w:lang w:val="en-US"/>
      </w:rPr>
      <w:t>aerotur</w:t>
    </w:r>
    <w:r w:rsidRPr="00E66AEA">
      <w:t>.</w:t>
    </w:r>
    <w:r>
      <w:rPr>
        <w:lang w:val="en-US"/>
      </w:rPr>
      <w:t>aero</w:t>
    </w:r>
    <w:r>
      <w:t xml:space="preserve">                                                                                                     Договор ООО «АэроТур»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67620A" w14:textId="77777777" w:rsidR="00894AF7" w:rsidRDefault="00894AF7">
      <w:r>
        <w:separator/>
      </w:r>
    </w:p>
  </w:footnote>
  <w:footnote w:type="continuationSeparator" w:id="0">
    <w:p w14:paraId="6FCC3DBB" w14:textId="77777777" w:rsidR="00894AF7" w:rsidRDefault="00894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F78C5B88"/>
    <w:name w:val="WW8Num3"/>
    <w:lvl w:ilvl="0">
      <w:start w:val="14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7.%1. "/>
      <w:lvlJc w:val="left"/>
      <w:pPr>
        <w:tabs>
          <w:tab w:val="num" w:pos="0"/>
        </w:tabs>
        <w:ind w:left="283" w:hanging="283"/>
      </w:pPr>
      <w:rPr>
        <w:rFonts w:ascii="Times New Roman" w:hAnsi="Times New Roman" w:cs="Times New Roman"/>
        <w:b w:val="0"/>
        <w:i w:val="0"/>
        <w:sz w:val="22"/>
        <w:szCs w:val="22"/>
        <w:u w:val="none"/>
      </w:rPr>
    </w:lvl>
  </w:abstractNum>
  <w:abstractNum w:abstractNumId="3" w15:restartNumberingAfterBreak="0">
    <w:nsid w:val="00000006"/>
    <w:multiLevelType w:val="multilevel"/>
    <w:tmpl w:val="CE3EC5C4"/>
    <w:name w:val="WW8Num6"/>
    <w:lvl w:ilvl="0">
      <w:start w:val="3"/>
      <w:numFmt w:val="decimal"/>
      <w:lvlText w:val="%1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1">
      <w:start w:val="1"/>
      <w:numFmt w:val="decimal"/>
      <w:lvlText w:val="3.6.%2.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50"/>
        </w:tabs>
        <w:ind w:left="1050" w:hanging="105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 w15:restartNumberingAfterBreak="0">
    <w:nsid w:val="0000000D"/>
    <w:multiLevelType w:val="singleLevel"/>
    <w:tmpl w:val="0000000D"/>
    <w:lvl w:ilvl="0">
      <w:start w:val="1"/>
      <w:numFmt w:val="bullet"/>
      <w:lvlText w:val=""/>
      <w:lvlJc w:val="left"/>
      <w:pPr>
        <w:tabs>
          <w:tab w:val="num" w:pos="294"/>
        </w:tabs>
        <w:ind w:left="294" w:hanging="360"/>
      </w:pPr>
      <w:rPr>
        <w:rFonts w:ascii="Symbol" w:hAnsi="Symbol" w:cs="Times New Roman"/>
      </w:rPr>
    </w:lvl>
  </w:abstractNum>
  <w:abstractNum w:abstractNumId="5" w15:restartNumberingAfterBreak="0">
    <w:nsid w:val="00000020"/>
    <w:multiLevelType w:val="multilevel"/>
    <w:tmpl w:val="00000020"/>
    <w:name w:val="WW8StyleNum4"/>
    <w:lvl w:ilvl="0">
      <w:start w:val="1"/>
      <w:numFmt w:val="decimal"/>
      <w:pStyle w:val="21"/>
      <w:lvlText w:val="%1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38959CE"/>
    <w:multiLevelType w:val="hybridMultilevel"/>
    <w:tmpl w:val="CFA201D6"/>
    <w:lvl w:ilvl="0" w:tplc="AF887F58">
      <w:start w:val="1"/>
      <w:numFmt w:val="decimal"/>
      <w:pStyle w:val="Ioieo11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95794F"/>
    <w:multiLevelType w:val="multilevel"/>
    <w:tmpl w:val="24D69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0C65421C"/>
    <w:multiLevelType w:val="multilevel"/>
    <w:tmpl w:val="CD386A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9" w15:restartNumberingAfterBreak="0">
    <w:nsid w:val="0F4D2E04"/>
    <w:multiLevelType w:val="hybridMultilevel"/>
    <w:tmpl w:val="221A88F8"/>
    <w:lvl w:ilvl="0" w:tplc="083E967A">
      <w:start w:val="1"/>
      <w:numFmt w:val="decimal"/>
      <w:pStyle w:val="51"/>
      <w:lvlText w:val="%1.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5883E8E"/>
    <w:multiLevelType w:val="multilevel"/>
    <w:tmpl w:val="25104F66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6A61C96"/>
    <w:multiLevelType w:val="singleLevel"/>
    <w:tmpl w:val="A68A8D68"/>
    <w:lvl w:ilvl="0">
      <w:start w:val="1"/>
      <w:numFmt w:val="decimal"/>
      <w:pStyle w:val="8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2" w15:restartNumberingAfterBreak="0">
    <w:nsid w:val="17BE0034"/>
    <w:multiLevelType w:val="hybridMultilevel"/>
    <w:tmpl w:val="22EC1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741212"/>
    <w:multiLevelType w:val="multilevel"/>
    <w:tmpl w:val="4D66B5C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6" w:hanging="45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  <w:color w:val="000000"/>
      </w:rPr>
    </w:lvl>
  </w:abstractNum>
  <w:abstractNum w:abstractNumId="14" w15:restartNumberingAfterBreak="0">
    <w:nsid w:val="27F77A92"/>
    <w:multiLevelType w:val="multilevel"/>
    <w:tmpl w:val="22AEB8D8"/>
    <w:lvl w:ilvl="0">
      <w:start w:val="1"/>
      <w:numFmt w:val="decimal"/>
      <w:pStyle w:val="NumberHeading1"/>
      <w:lvlText w:val="%1."/>
      <w:lvlJc w:val="left"/>
      <w:pPr>
        <w:tabs>
          <w:tab w:val="num" w:pos="624"/>
        </w:tabs>
        <w:ind w:left="624" w:hanging="624"/>
      </w:pPr>
    </w:lvl>
    <w:lvl w:ilvl="1">
      <w:start w:val="1"/>
      <w:numFmt w:val="decimal"/>
      <w:pStyle w:val="Number2"/>
      <w:lvlText w:val="%1.%2."/>
      <w:lvlJc w:val="left"/>
      <w:pPr>
        <w:tabs>
          <w:tab w:val="num" w:pos="927"/>
        </w:tabs>
        <w:ind w:left="624" w:hanging="57"/>
      </w:pPr>
    </w:lvl>
    <w:lvl w:ilvl="2">
      <w:start w:val="1"/>
      <w:numFmt w:val="decimal"/>
      <w:pStyle w:val="a"/>
      <w:lvlText w:val="%1.%2.%3."/>
      <w:lvlJc w:val="left"/>
      <w:pPr>
        <w:tabs>
          <w:tab w:val="num" w:pos="2138"/>
        </w:tabs>
        <w:ind w:left="1588" w:hanging="17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28AC0EFB"/>
    <w:multiLevelType w:val="hybridMultilevel"/>
    <w:tmpl w:val="CCDE1406"/>
    <w:lvl w:ilvl="0" w:tplc="C93EF14A">
      <w:start w:val="1"/>
      <w:numFmt w:val="bullet"/>
      <w:pStyle w:val="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B0440D"/>
    <w:multiLevelType w:val="multilevel"/>
    <w:tmpl w:val="BA5E5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7AF6E2D"/>
    <w:multiLevelType w:val="hybridMultilevel"/>
    <w:tmpl w:val="B4A80416"/>
    <w:lvl w:ilvl="0" w:tplc="38F479E4">
      <w:start w:val="500"/>
      <w:numFmt w:val="decimal"/>
      <w:lvlText w:val="%1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011A0C"/>
    <w:multiLevelType w:val="hybridMultilevel"/>
    <w:tmpl w:val="D826B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00B7D"/>
    <w:multiLevelType w:val="hybridMultilevel"/>
    <w:tmpl w:val="A3F43FF4"/>
    <w:lvl w:ilvl="0" w:tplc="3A60EF72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721362"/>
    <w:multiLevelType w:val="hybridMultilevel"/>
    <w:tmpl w:val="39DC299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CF436D"/>
    <w:multiLevelType w:val="multilevel"/>
    <w:tmpl w:val="DCB6BC7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2" w15:restartNumberingAfterBreak="0">
    <w:nsid w:val="63613AEC"/>
    <w:multiLevelType w:val="multilevel"/>
    <w:tmpl w:val="60CCE3B0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3" w15:restartNumberingAfterBreak="0">
    <w:nsid w:val="63EC2136"/>
    <w:multiLevelType w:val="multilevel"/>
    <w:tmpl w:val="E7B6B6BA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0" w:firstLine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4" w15:restartNumberingAfterBreak="0">
    <w:nsid w:val="657A45EA"/>
    <w:multiLevelType w:val="multilevel"/>
    <w:tmpl w:val="6A7220B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7614F8B"/>
    <w:multiLevelType w:val="hybridMultilevel"/>
    <w:tmpl w:val="AD6E0118"/>
    <w:lvl w:ilvl="0" w:tplc="407EB180">
      <w:start w:val="1"/>
      <w:numFmt w:val="bullet"/>
      <w:pStyle w:val="4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455B3F"/>
    <w:multiLevelType w:val="hybridMultilevel"/>
    <w:tmpl w:val="1E760526"/>
    <w:lvl w:ilvl="0" w:tplc="D136B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B2D8F2">
      <w:numFmt w:val="none"/>
      <w:lvlText w:val=""/>
      <w:lvlJc w:val="left"/>
      <w:pPr>
        <w:tabs>
          <w:tab w:val="num" w:pos="360"/>
        </w:tabs>
      </w:pPr>
    </w:lvl>
    <w:lvl w:ilvl="2" w:tplc="47AAB3AA">
      <w:numFmt w:val="none"/>
      <w:lvlText w:val=""/>
      <w:lvlJc w:val="left"/>
      <w:pPr>
        <w:tabs>
          <w:tab w:val="num" w:pos="360"/>
        </w:tabs>
      </w:pPr>
    </w:lvl>
    <w:lvl w:ilvl="3" w:tplc="3364E76A">
      <w:numFmt w:val="none"/>
      <w:lvlText w:val=""/>
      <w:lvlJc w:val="left"/>
      <w:pPr>
        <w:tabs>
          <w:tab w:val="num" w:pos="360"/>
        </w:tabs>
      </w:pPr>
    </w:lvl>
    <w:lvl w:ilvl="4" w:tplc="6A40B690">
      <w:numFmt w:val="none"/>
      <w:lvlText w:val=""/>
      <w:lvlJc w:val="left"/>
      <w:pPr>
        <w:tabs>
          <w:tab w:val="num" w:pos="360"/>
        </w:tabs>
      </w:pPr>
    </w:lvl>
    <w:lvl w:ilvl="5" w:tplc="382A0EA8">
      <w:numFmt w:val="none"/>
      <w:lvlText w:val=""/>
      <w:lvlJc w:val="left"/>
      <w:pPr>
        <w:tabs>
          <w:tab w:val="num" w:pos="360"/>
        </w:tabs>
      </w:pPr>
    </w:lvl>
    <w:lvl w:ilvl="6" w:tplc="7F2A1670">
      <w:numFmt w:val="none"/>
      <w:lvlText w:val=""/>
      <w:lvlJc w:val="left"/>
      <w:pPr>
        <w:tabs>
          <w:tab w:val="num" w:pos="360"/>
        </w:tabs>
      </w:pPr>
    </w:lvl>
    <w:lvl w:ilvl="7" w:tplc="45EA7D42">
      <w:numFmt w:val="none"/>
      <w:lvlText w:val=""/>
      <w:lvlJc w:val="left"/>
      <w:pPr>
        <w:tabs>
          <w:tab w:val="num" w:pos="360"/>
        </w:tabs>
      </w:pPr>
    </w:lvl>
    <w:lvl w:ilvl="8" w:tplc="B0089212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6892774B"/>
    <w:multiLevelType w:val="hybridMultilevel"/>
    <w:tmpl w:val="5BB23AEE"/>
    <w:lvl w:ilvl="0" w:tplc="0419000F">
      <w:start w:val="1"/>
      <w:numFmt w:val="decimal"/>
      <w:pStyle w:val="10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3976FD"/>
    <w:multiLevelType w:val="hybridMultilevel"/>
    <w:tmpl w:val="3CAAD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2F7D72"/>
    <w:multiLevelType w:val="hybridMultilevel"/>
    <w:tmpl w:val="C6703214"/>
    <w:lvl w:ilvl="0" w:tplc="65D8AA60">
      <w:numFmt w:val="bullet"/>
      <w:pStyle w:val="210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6662D3"/>
    <w:multiLevelType w:val="hybridMultilevel"/>
    <w:tmpl w:val="EAC89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467082">
    <w:abstractNumId w:val="11"/>
  </w:num>
  <w:num w:numId="2" w16cid:durableId="1845434012">
    <w:abstractNumId w:val="15"/>
  </w:num>
  <w:num w:numId="3" w16cid:durableId="1857108151">
    <w:abstractNumId w:val="29"/>
  </w:num>
  <w:num w:numId="4" w16cid:durableId="1336347551">
    <w:abstractNumId w:val="25"/>
  </w:num>
  <w:num w:numId="5" w16cid:durableId="453405841">
    <w:abstractNumId w:val="9"/>
  </w:num>
  <w:num w:numId="6" w16cid:durableId="1063526607">
    <w:abstractNumId w:val="27"/>
  </w:num>
  <w:num w:numId="7" w16cid:durableId="630326484">
    <w:abstractNumId w:val="6"/>
  </w:num>
  <w:num w:numId="8" w16cid:durableId="994458986">
    <w:abstractNumId w:val="23"/>
  </w:num>
  <w:num w:numId="9" w16cid:durableId="2115323125">
    <w:abstractNumId w:val="14"/>
  </w:num>
  <w:num w:numId="10" w16cid:durableId="1786194384">
    <w:abstractNumId w:val="21"/>
  </w:num>
  <w:num w:numId="11" w16cid:durableId="1410422139">
    <w:abstractNumId w:val="12"/>
  </w:num>
  <w:num w:numId="12" w16cid:durableId="1018652478">
    <w:abstractNumId w:val="5"/>
  </w:num>
  <w:num w:numId="13" w16cid:durableId="1244335702">
    <w:abstractNumId w:val="4"/>
  </w:num>
  <w:num w:numId="14" w16cid:durableId="1081638080">
    <w:abstractNumId w:val="13"/>
  </w:num>
  <w:num w:numId="15" w16cid:durableId="1302273961">
    <w:abstractNumId w:val="24"/>
  </w:num>
  <w:num w:numId="16" w16cid:durableId="1192914770">
    <w:abstractNumId w:val="8"/>
  </w:num>
  <w:num w:numId="17" w16cid:durableId="1485655921">
    <w:abstractNumId w:val="17"/>
  </w:num>
  <w:num w:numId="18" w16cid:durableId="15077481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2871562">
    <w:abstractNumId w:val="18"/>
  </w:num>
  <w:num w:numId="20" w16cid:durableId="1310211692">
    <w:abstractNumId w:val="30"/>
  </w:num>
  <w:num w:numId="21" w16cid:durableId="366031795">
    <w:abstractNumId w:val="28"/>
  </w:num>
  <w:num w:numId="22" w16cid:durableId="1992371684">
    <w:abstractNumId w:val="19"/>
  </w:num>
  <w:num w:numId="23" w16cid:durableId="394397648">
    <w:abstractNumId w:val="16"/>
  </w:num>
  <w:num w:numId="24" w16cid:durableId="1334644824">
    <w:abstractNumId w:val="10"/>
  </w:num>
  <w:num w:numId="25" w16cid:durableId="773282220">
    <w:abstractNumId w:val="7"/>
  </w:num>
  <w:num w:numId="26" w16cid:durableId="775028845">
    <w:abstractNumId w:val="26"/>
  </w:num>
  <w:num w:numId="27" w16cid:durableId="341248074">
    <w:abstractNumId w:val="1"/>
  </w:num>
  <w:num w:numId="28" w16cid:durableId="1838962120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6ED"/>
    <w:rsid w:val="00002917"/>
    <w:rsid w:val="00002955"/>
    <w:rsid w:val="00004636"/>
    <w:rsid w:val="00005F6F"/>
    <w:rsid w:val="000068C8"/>
    <w:rsid w:val="000106D2"/>
    <w:rsid w:val="00013231"/>
    <w:rsid w:val="00014985"/>
    <w:rsid w:val="000201BA"/>
    <w:rsid w:val="00020211"/>
    <w:rsid w:val="00022581"/>
    <w:rsid w:val="000225FA"/>
    <w:rsid w:val="000244AA"/>
    <w:rsid w:val="000251A9"/>
    <w:rsid w:val="000251D7"/>
    <w:rsid w:val="00027CB5"/>
    <w:rsid w:val="000301A3"/>
    <w:rsid w:val="000307D8"/>
    <w:rsid w:val="00031461"/>
    <w:rsid w:val="0003160A"/>
    <w:rsid w:val="00031669"/>
    <w:rsid w:val="00035198"/>
    <w:rsid w:val="000363C3"/>
    <w:rsid w:val="00036FC3"/>
    <w:rsid w:val="00037831"/>
    <w:rsid w:val="00040498"/>
    <w:rsid w:val="00042324"/>
    <w:rsid w:val="000434B1"/>
    <w:rsid w:val="000445EE"/>
    <w:rsid w:val="000449CD"/>
    <w:rsid w:val="00044D35"/>
    <w:rsid w:val="000468AA"/>
    <w:rsid w:val="000476DE"/>
    <w:rsid w:val="0005153B"/>
    <w:rsid w:val="0005373C"/>
    <w:rsid w:val="00053954"/>
    <w:rsid w:val="00053D02"/>
    <w:rsid w:val="00056292"/>
    <w:rsid w:val="00056B76"/>
    <w:rsid w:val="000617D8"/>
    <w:rsid w:val="00065F08"/>
    <w:rsid w:val="0007225A"/>
    <w:rsid w:val="0007237D"/>
    <w:rsid w:val="00072633"/>
    <w:rsid w:val="0007323D"/>
    <w:rsid w:val="000748B6"/>
    <w:rsid w:val="00076F1A"/>
    <w:rsid w:val="000809B6"/>
    <w:rsid w:val="0008214B"/>
    <w:rsid w:val="000826A0"/>
    <w:rsid w:val="0008385C"/>
    <w:rsid w:val="00085D06"/>
    <w:rsid w:val="00091B5B"/>
    <w:rsid w:val="00092A72"/>
    <w:rsid w:val="00094240"/>
    <w:rsid w:val="000945D4"/>
    <w:rsid w:val="00095AD4"/>
    <w:rsid w:val="00096C57"/>
    <w:rsid w:val="000A124E"/>
    <w:rsid w:val="000A145C"/>
    <w:rsid w:val="000A2B4E"/>
    <w:rsid w:val="000A4962"/>
    <w:rsid w:val="000A50DF"/>
    <w:rsid w:val="000A5F65"/>
    <w:rsid w:val="000A5FE1"/>
    <w:rsid w:val="000A6869"/>
    <w:rsid w:val="000B0F1E"/>
    <w:rsid w:val="000B20E3"/>
    <w:rsid w:val="000B6A49"/>
    <w:rsid w:val="000B77A8"/>
    <w:rsid w:val="000C1C11"/>
    <w:rsid w:val="000C1EF4"/>
    <w:rsid w:val="000C27DB"/>
    <w:rsid w:val="000C2FF7"/>
    <w:rsid w:val="000C3347"/>
    <w:rsid w:val="000C34B5"/>
    <w:rsid w:val="000C707C"/>
    <w:rsid w:val="000D07C8"/>
    <w:rsid w:val="000D0E7A"/>
    <w:rsid w:val="000D117B"/>
    <w:rsid w:val="000D3B70"/>
    <w:rsid w:val="000D527D"/>
    <w:rsid w:val="000D55AA"/>
    <w:rsid w:val="000D5B8D"/>
    <w:rsid w:val="000D6209"/>
    <w:rsid w:val="000E11B9"/>
    <w:rsid w:val="000E3265"/>
    <w:rsid w:val="000E4554"/>
    <w:rsid w:val="000E5431"/>
    <w:rsid w:val="000E58F0"/>
    <w:rsid w:val="000E6F7B"/>
    <w:rsid w:val="000E7C2C"/>
    <w:rsid w:val="000F0BDC"/>
    <w:rsid w:val="000F0D5D"/>
    <w:rsid w:val="000F16E0"/>
    <w:rsid w:val="000F1729"/>
    <w:rsid w:val="000F29D2"/>
    <w:rsid w:val="000F306A"/>
    <w:rsid w:val="000F581C"/>
    <w:rsid w:val="000F6387"/>
    <w:rsid w:val="000F7D20"/>
    <w:rsid w:val="0010061F"/>
    <w:rsid w:val="00100B77"/>
    <w:rsid w:val="00100E66"/>
    <w:rsid w:val="00101691"/>
    <w:rsid w:val="001016ED"/>
    <w:rsid w:val="00102993"/>
    <w:rsid w:val="00104837"/>
    <w:rsid w:val="00104F00"/>
    <w:rsid w:val="0010520B"/>
    <w:rsid w:val="001052B9"/>
    <w:rsid w:val="00106675"/>
    <w:rsid w:val="001103D1"/>
    <w:rsid w:val="0011095F"/>
    <w:rsid w:val="001139DC"/>
    <w:rsid w:val="00114398"/>
    <w:rsid w:val="00114581"/>
    <w:rsid w:val="00114789"/>
    <w:rsid w:val="00120CA4"/>
    <w:rsid w:val="00120EBE"/>
    <w:rsid w:val="0012787D"/>
    <w:rsid w:val="00127B2A"/>
    <w:rsid w:val="0013109D"/>
    <w:rsid w:val="001310EB"/>
    <w:rsid w:val="00136A4F"/>
    <w:rsid w:val="00136B09"/>
    <w:rsid w:val="00136F0E"/>
    <w:rsid w:val="00141F07"/>
    <w:rsid w:val="0014273A"/>
    <w:rsid w:val="00144100"/>
    <w:rsid w:val="00146337"/>
    <w:rsid w:val="0014705F"/>
    <w:rsid w:val="0014764A"/>
    <w:rsid w:val="00155A48"/>
    <w:rsid w:val="001563CA"/>
    <w:rsid w:val="001627EE"/>
    <w:rsid w:val="00163ECC"/>
    <w:rsid w:val="001662C4"/>
    <w:rsid w:val="00166C96"/>
    <w:rsid w:val="00167464"/>
    <w:rsid w:val="00170B5F"/>
    <w:rsid w:val="001721CD"/>
    <w:rsid w:val="00172DE5"/>
    <w:rsid w:val="001752B9"/>
    <w:rsid w:val="001767DD"/>
    <w:rsid w:val="00180ECE"/>
    <w:rsid w:val="001860DD"/>
    <w:rsid w:val="00186FF6"/>
    <w:rsid w:val="00187205"/>
    <w:rsid w:val="0018760D"/>
    <w:rsid w:val="0019128A"/>
    <w:rsid w:val="00191958"/>
    <w:rsid w:val="00195B61"/>
    <w:rsid w:val="00197005"/>
    <w:rsid w:val="001973C5"/>
    <w:rsid w:val="00197D29"/>
    <w:rsid w:val="001A061F"/>
    <w:rsid w:val="001A081E"/>
    <w:rsid w:val="001A3E34"/>
    <w:rsid w:val="001A4420"/>
    <w:rsid w:val="001A566C"/>
    <w:rsid w:val="001A78E0"/>
    <w:rsid w:val="001B28C9"/>
    <w:rsid w:val="001B2BED"/>
    <w:rsid w:val="001B5CC0"/>
    <w:rsid w:val="001B6AB4"/>
    <w:rsid w:val="001C00FA"/>
    <w:rsid w:val="001C1FE6"/>
    <w:rsid w:val="001C23BD"/>
    <w:rsid w:val="001C38CB"/>
    <w:rsid w:val="001C4960"/>
    <w:rsid w:val="001C5763"/>
    <w:rsid w:val="001C7009"/>
    <w:rsid w:val="001C754F"/>
    <w:rsid w:val="001C77B8"/>
    <w:rsid w:val="001D1F17"/>
    <w:rsid w:val="001D29C1"/>
    <w:rsid w:val="001D4892"/>
    <w:rsid w:val="001D539E"/>
    <w:rsid w:val="001E0D73"/>
    <w:rsid w:val="001E15E7"/>
    <w:rsid w:val="001E2516"/>
    <w:rsid w:val="001E4E63"/>
    <w:rsid w:val="001E5018"/>
    <w:rsid w:val="001E59A5"/>
    <w:rsid w:val="001E7F87"/>
    <w:rsid w:val="001F6217"/>
    <w:rsid w:val="001F6ACD"/>
    <w:rsid w:val="001F6D25"/>
    <w:rsid w:val="001F6F09"/>
    <w:rsid w:val="002020E1"/>
    <w:rsid w:val="00203F85"/>
    <w:rsid w:val="00204335"/>
    <w:rsid w:val="00204417"/>
    <w:rsid w:val="002055C6"/>
    <w:rsid w:val="0020653F"/>
    <w:rsid w:val="00207453"/>
    <w:rsid w:val="00207D2B"/>
    <w:rsid w:val="00210F4B"/>
    <w:rsid w:val="002114D1"/>
    <w:rsid w:val="00211D5E"/>
    <w:rsid w:val="002120FA"/>
    <w:rsid w:val="0021561B"/>
    <w:rsid w:val="00215D20"/>
    <w:rsid w:val="002161F6"/>
    <w:rsid w:val="00217C6A"/>
    <w:rsid w:val="002208E3"/>
    <w:rsid w:val="00222B24"/>
    <w:rsid w:val="002235CE"/>
    <w:rsid w:val="0022462F"/>
    <w:rsid w:val="0022607E"/>
    <w:rsid w:val="00231FB9"/>
    <w:rsid w:val="00233E06"/>
    <w:rsid w:val="00235F01"/>
    <w:rsid w:val="00241CE4"/>
    <w:rsid w:val="00243AB3"/>
    <w:rsid w:val="00245682"/>
    <w:rsid w:val="00245CBD"/>
    <w:rsid w:val="00246704"/>
    <w:rsid w:val="002529BC"/>
    <w:rsid w:val="00252B86"/>
    <w:rsid w:val="0025593A"/>
    <w:rsid w:val="0026463A"/>
    <w:rsid w:val="002675B3"/>
    <w:rsid w:val="00274AE5"/>
    <w:rsid w:val="00275737"/>
    <w:rsid w:val="00275E42"/>
    <w:rsid w:val="002773B0"/>
    <w:rsid w:val="00280EA1"/>
    <w:rsid w:val="00283BF7"/>
    <w:rsid w:val="00284975"/>
    <w:rsid w:val="00284EE6"/>
    <w:rsid w:val="00285657"/>
    <w:rsid w:val="00286C92"/>
    <w:rsid w:val="00290140"/>
    <w:rsid w:val="00290C74"/>
    <w:rsid w:val="002A442E"/>
    <w:rsid w:val="002A734D"/>
    <w:rsid w:val="002B02B1"/>
    <w:rsid w:val="002B04CF"/>
    <w:rsid w:val="002B1B36"/>
    <w:rsid w:val="002B3158"/>
    <w:rsid w:val="002B6699"/>
    <w:rsid w:val="002C2B78"/>
    <w:rsid w:val="002C2E12"/>
    <w:rsid w:val="002C42E6"/>
    <w:rsid w:val="002C4486"/>
    <w:rsid w:val="002C4BF4"/>
    <w:rsid w:val="002C7975"/>
    <w:rsid w:val="002C7C13"/>
    <w:rsid w:val="002D01FD"/>
    <w:rsid w:val="002D08C0"/>
    <w:rsid w:val="002D120B"/>
    <w:rsid w:val="002D1CE8"/>
    <w:rsid w:val="002D2213"/>
    <w:rsid w:val="002D5387"/>
    <w:rsid w:val="002E097D"/>
    <w:rsid w:val="002E0E8C"/>
    <w:rsid w:val="002E38E2"/>
    <w:rsid w:val="002E4FF3"/>
    <w:rsid w:val="002E5420"/>
    <w:rsid w:val="002F0DBA"/>
    <w:rsid w:val="002F34E2"/>
    <w:rsid w:val="002F5E8F"/>
    <w:rsid w:val="002F779C"/>
    <w:rsid w:val="0030156A"/>
    <w:rsid w:val="003016B9"/>
    <w:rsid w:val="00304856"/>
    <w:rsid w:val="00304FDA"/>
    <w:rsid w:val="00305000"/>
    <w:rsid w:val="00305286"/>
    <w:rsid w:val="00311148"/>
    <w:rsid w:val="00311CDE"/>
    <w:rsid w:val="003132BC"/>
    <w:rsid w:val="003144BE"/>
    <w:rsid w:val="00315074"/>
    <w:rsid w:val="003158DC"/>
    <w:rsid w:val="00316B85"/>
    <w:rsid w:val="00321557"/>
    <w:rsid w:val="00322188"/>
    <w:rsid w:val="00322CF8"/>
    <w:rsid w:val="003258FB"/>
    <w:rsid w:val="0033014B"/>
    <w:rsid w:val="00331BD6"/>
    <w:rsid w:val="00331E99"/>
    <w:rsid w:val="00335607"/>
    <w:rsid w:val="00336A11"/>
    <w:rsid w:val="00337354"/>
    <w:rsid w:val="003402AF"/>
    <w:rsid w:val="00340E0E"/>
    <w:rsid w:val="00342DF2"/>
    <w:rsid w:val="00342F4F"/>
    <w:rsid w:val="003431F8"/>
    <w:rsid w:val="0034742B"/>
    <w:rsid w:val="00350057"/>
    <w:rsid w:val="003544D3"/>
    <w:rsid w:val="00355872"/>
    <w:rsid w:val="00357178"/>
    <w:rsid w:val="00360CB5"/>
    <w:rsid w:val="003610F2"/>
    <w:rsid w:val="00362818"/>
    <w:rsid w:val="00365796"/>
    <w:rsid w:val="00366E62"/>
    <w:rsid w:val="00367C1D"/>
    <w:rsid w:val="003706DA"/>
    <w:rsid w:val="0037103E"/>
    <w:rsid w:val="003815BE"/>
    <w:rsid w:val="00381900"/>
    <w:rsid w:val="00384D42"/>
    <w:rsid w:val="00384EF8"/>
    <w:rsid w:val="00391A65"/>
    <w:rsid w:val="00391CCE"/>
    <w:rsid w:val="003940FF"/>
    <w:rsid w:val="00394191"/>
    <w:rsid w:val="003947F9"/>
    <w:rsid w:val="00395082"/>
    <w:rsid w:val="003A10F6"/>
    <w:rsid w:val="003A1262"/>
    <w:rsid w:val="003A1BC6"/>
    <w:rsid w:val="003A4381"/>
    <w:rsid w:val="003A62AC"/>
    <w:rsid w:val="003B034A"/>
    <w:rsid w:val="003B089C"/>
    <w:rsid w:val="003B1A41"/>
    <w:rsid w:val="003B1F74"/>
    <w:rsid w:val="003B20C4"/>
    <w:rsid w:val="003B4290"/>
    <w:rsid w:val="003B58C8"/>
    <w:rsid w:val="003B5B04"/>
    <w:rsid w:val="003B6E9D"/>
    <w:rsid w:val="003B7FBB"/>
    <w:rsid w:val="003C23A5"/>
    <w:rsid w:val="003C2B65"/>
    <w:rsid w:val="003C67EF"/>
    <w:rsid w:val="003D015E"/>
    <w:rsid w:val="003D2B21"/>
    <w:rsid w:val="003D3A5A"/>
    <w:rsid w:val="003D742F"/>
    <w:rsid w:val="003D7B55"/>
    <w:rsid w:val="003E3064"/>
    <w:rsid w:val="003E6354"/>
    <w:rsid w:val="003E6C67"/>
    <w:rsid w:val="003E76A5"/>
    <w:rsid w:val="003F1AF6"/>
    <w:rsid w:val="003F1C20"/>
    <w:rsid w:val="003F6368"/>
    <w:rsid w:val="003F740C"/>
    <w:rsid w:val="00402EAE"/>
    <w:rsid w:val="0040397A"/>
    <w:rsid w:val="0040509C"/>
    <w:rsid w:val="0040635D"/>
    <w:rsid w:val="00406D65"/>
    <w:rsid w:val="004107BF"/>
    <w:rsid w:val="00411A5B"/>
    <w:rsid w:val="00411F18"/>
    <w:rsid w:val="0041225D"/>
    <w:rsid w:val="004123C4"/>
    <w:rsid w:val="004200D9"/>
    <w:rsid w:val="00420276"/>
    <w:rsid w:val="0042140C"/>
    <w:rsid w:val="00424B86"/>
    <w:rsid w:val="0042576F"/>
    <w:rsid w:val="004267AD"/>
    <w:rsid w:val="00426D70"/>
    <w:rsid w:val="0043069B"/>
    <w:rsid w:val="004333E7"/>
    <w:rsid w:val="00433961"/>
    <w:rsid w:val="00434C96"/>
    <w:rsid w:val="00434EB5"/>
    <w:rsid w:val="00440B85"/>
    <w:rsid w:val="00441E4B"/>
    <w:rsid w:val="0044272D"/>
    <w:rsid w:val="004432DA"/>
    <w:rsid w:val="00446619"/>
    <w:rsid w:val="00446A90"/>
    <w:rsid w:val="00450C24"/>
    <w:rsid w:val="00450EEA"/>
    <w:rsid w:val="0045342D"/>
    <w:rsid w:val="004547CB"/>
    <w:rsid w:val="00454B99"/>
    <w:rsid w:val="00460C22"/>
    <w:rsid w:val="004624C4"/>
    <w:rsid w:val="0046450A"/>
    <w:rsid w:val="0046457B"/>
    <w:rsid w:val="004660E3"/>
    <w:rsid w:val="00471512"/>
    <w:rsid w:val="00473A8C"/>
    <w:rsid w:val="00474E22"/>
    <w:rsid w:val="004758DE"/>
    <w:rsid w:val="0048058F"/>
    <w:rsid w:val="0048067F"/>
    <w:rsid w:val="00481476"/>
    <w:rsid w:val="00481C4D"/>
    <w:rsid w:val="0048484D"/>
    <w:rsid w:val="00485877"/>
    <w:rsid w:val="00486512"/>
    <w:rsid w:val="00486B61"/>
    <w:rsid w:val="004947B8"/>
    <w:rsid w:val="00496173"/>
    <w:rsid w:val="0049772D"/>
    <w:rsid w:val="004A277D"/>
    <w:rsid w:val="004A5422"/>
    <w:rsid w:val="004A566E"/>
    <w:rsid w:val="004A5BF8"/>
    <w:rsid w:val="004A7661"/>
    <w:rsid w:val="004B017E"/>
    <w:rsid w:val="004B0511"/>
    <w:rsid w:val="004B2075"/>
    <w:rsid w:val="004B5395"/>
    <w:rsid w:val="004C2B2E"/>
    <w:rsid w:val="004C47A0"/>
    <w:rsid w:val="004C6F8F"/>
    <w:rsid w:val="004D0221"/>
    <w:rsid w:val="004D0C78"/>
    <w:rsid w:val="004D0EF9"/>
    <w:rsid w:val="004D16B9"/>
    <w:rsid w:val="004D2293"/>
    <w:rsid w:val="004D2F64"/>
    <w:rsid w:val="004D3B8C"/>
    <w:rsid w:val="004D3CF2"/>
    <w:rsid w:val="004D4C04"/>
    <w:rsid w:val="004D7A03"/>
    <w:rsid w:val="004E0A8B"/>
    <w:rsid w:val="004E0CC4"/>
    <w:rsid w:val="004E16BF"/>
    <w:rsid w:val="004E22A5"/>
    <w:rsid w:val="004E5865"/>
    <w:rsid w:val="004E60B8"/>
    <w:rsid w:val="004E6CDE"/>
    <w:rsid w:val="004E6E88"/>
    <w:rsid w:val="004F17EA"/>
    <w:rsid w:val="004F2C4D"/>
    <w:rsid w:val="004F403E"/>
    <w:rsid w:val="004F426A"/>
    <w:rsid w:val="004F7C81"/>
    <w:rsid w:val="005001D2"/>
    <w:rsid w:val="00503868"/>
    <w:rsid w:val="00504503"/>
    <w:rsid w:val="005050C8"/>
    <w:rsid w:val="0050687E"/>
    <w:rsid w:val="005124B0"/>
    <w:rsid w:val="00512871"/>
    <w:rsid w:val="005179AF"/>
    <w:rsid w:val="00520C17"/>
    <w:rsid w:val="00521AD9"/>
    <w:rsid w:val="00523D40"/>
    <w:rsid w:val="00524482"/>
    <w:rsid w:val="00524B63"/>
    <w:rsid w:val="00525A51"/>
    <w:rsid w:val="00527B12"/>
    <w:rsid w:val="0053280C"/>
    <w:rsid w:val="0053448B"/>
    <w:rsid w:val="00535B3F"/>
    <w:rsid w:val="00537625"/>
    <w:rsid w:val="00541709"/>
    <w:rsid w:val="00542B99"/>
    <w:rsid w:val="00544B3A"/>
    <w:rsid w:val="00546688"/>
    <w:rsid w:val="005507B0"/>
    <w:rsid w:val="00552F5C"/>
    <w:rsid w:val="0055347A"/>
    <w:rsid w:val="00553FD4"/>
    <w:rsid w:val="00556751"/>
    <w:rsid w:val="00556FDC"/>
    <w:rsid w:val="00557C32"/>
    <w:rsid w:val="00561F2D"/>
    <w:rsid w:val="00563731"/>
    <w:rsid w:val="005642B3"/>
    <w:rsid w:val="005707CC"/>
    <w:rsid w:val="00571AB0"/>
    <w:rsid w:val="00572EC1"/>
    <w:rsid w:val="00577AC7"/>
    <w:rsid w:val="005807C2"/>
    <w:rsid w:val="0058457C"/>
    <w:rsid w:val="00593745"/>
    <w:rsid w:val="00595761"/>
    <w:rsid w:val="005966F4"/>
    <w:rsid w:val="005A3DDA"/>
    <w:rsid w:val="005A5389"/>
    <w:rsid w:val="005A6FD6"/>
    <w:rsid w:val="005A723C"/>
    <w:rsid w:val="005B3F48"/>
    <w:rsid w:val="005B57F0"/>
    <w:rsid w:val="005B7B5D"/>
    <w:rsid w:val="005C187F"/>
    <w:rsid w:val="005C1AEE"/>
    <w:rsid w:val="005C1D4E"/>
    <w:rsid w:val="005C2D79"/>
    <w:rsid w:val="005C5B12"/>
    <w:rsid w:val="005C71AC"/>
    <w:rsid w:val="005D5C77"/>
    <w:rsid w:val="005D7B19"/>
    <w:rsid w:val="005E05C6"/>
    <w:rsid w:val="005E21DE"/>
    <w:rsid w:val="005E2E59"/>
    <w:rsid w:val="005E5592"/>
    <w:rsid w:val="005E7583"/>
    <w:rsid w:val="005F0E7C"/>
    <w:rsid w:val="005F11D7"/>
    <w:rsid w:val="005F3C37"/>
    <w:rsid w:val="005F6C7A"/>
    <w:rsid w:val="006011BE"/>
    <w:rsid w:val="006012A6"/>
    <w:rsid w:val="00601D95"/>
    <w:rsid w:val="0060306F"/>
    <w:rsid w:val="0060473E"/>
    <w:rsid w:val="00605644"/>
    <w:rsid w:val="006063D0"/>
    <w:rsid w:val="006109B3"/>
    <w:rsid w:val="00611823"/>
    <w:rsid w:val="0061211A"/>
    <w:rsid w:val="00612518"/>
    <w:rsid w:val="00612F4E"/>
    <w:rsid w:val="00616461"/>
    <w:rsid w:val="00617A44"/>
    <w:rsid w:val="00620AAF"/>
    <w:rsid w:val="006215A2"/>
    <w:rsid w:val="006226CD"/>
    <w:rsid w:val="006228DC"/>
    <w:rsid w:val="0062398C"/>
    <w:rsid w:val="0062505A"/>
    <w:rsid w:val="00630BFB"/>
    <w:rsid w:val="00632A07"/>
    <w:rsid w:val="00634BF5"/>
    <w:rsid w:val="006369EF"/>
    <w:rsid w:val="006416C0"/>
    <w:rsid w:val="00644FA2"/>
    <w:rsid w:val="00645986"/>
    <w:rsid w:val="00645CEA"/>
    <w:rsid w:val="0064627C"/>
    <w:rsid w:val="00651F40"/>
    <w:rsid w:val="006529BD"/>
    <w:rsid w:val="00654678"/>
    <w:rsid w:val="006569AD"/>
    <w:rsid w:val="006601C3"/>
    <w:rsid w:val="0066056E"/>
    <w:rsid w:val="00660AC2"/>
    <w:rsid w:val="00662971"/>
    <w:rsid w:val="00664D30"/>
    <w:rsid w:val="006660DF"/>
    <w:rsid w:val="006705FC"/>
    <w:rsid w:val="00671CA0"/>
    <w:rsid w:val="0067222D"/>
    <w:rsid w:val="00674A00"/>
    <w:rsid w:val="00677DBC"/>
    <w:rsid w:val="00681C03"/>
    <w:rsid w:val="0068218B"/>
    <w:rsid w:val="00683D8E"/>
    <w:rsid w:val="00691A88"/>
    <w:rsid w:val="00692BBC"/>
    <w:rsid w:val="00693997"/>
    <w:rsid w:val="00695FC9"/>
    <w:rsid w:val="00697D28"/>
    <w:rsid w:val="006A0873"/>
    <w:rsid w:val="006A0D6D"/>
    <w:rsid w:val="006B1CA7"/>
    <w:rsid w:val="006B1F68"/>
    <w:rsid w:val="006B3D70"/>
    <w:rsid w:val="006B4110"/>
    <w:rsid w:val="006B5487"/>
    <w:rsid w:val="006B5E06"/>
    <w:rsid w:val="006C3AFB"/>
    <w:rsid w:val="006C42D6"/>
    <w:rsid w:val="006D05DA"/>
    <w:rsid w:val="006D1539"/>
    <w:rsid w:val="006D1747"/>
    <w:rsid w:val="006D191A"/>
    <w:rsid w:val="006D2001"/>
    <w:rsid w:val="006D3F77"/>
    <w:rsid w:val="006D7C09"/>
    <w:rsid w:val="006E00FE"/>
    <w:rsid w:val="006E06AC"/>
    <w:rsid w:val="006E22D4"/>
    <w:rsid w:val="006E6097"/>
    <w:rsid w:val="006E7540"/>
    <w:rsid w:val="006F1AF2"/>
    <w:rsid w:val="006F60AE"/>
    <w:rsid w:val="006F6B22"/>
    <w:rsid w:val="006F7AF8"/>
    <w:rsid w:val="00701F74"/>
    <w:rsid w:val="007021AF"/>
    <w:rsid w:val="00703FBD"/>
    <w:rsid w:val="00704474"/>
    <w:rsid w:val="00704AB4"/>
    <w:rsid w:val="00704AB5"/>
    <w:rsid w:val="00704E75"/>
    <w:rsid w:val="00705868"/>
    <w:rsid w:val="00706C56"/>
    <w:rsid w:val="007070CE"/>
    <w:rsid w:val="0071067D"/>
    <w:rsid w:val="0071099D"/>
    <w:rsid w:val="00714D33"/>
    <w:rsid w:val="00720731"/>
    <w:rsid w:val="00721C67"/>
    <w:rsid w:val="00724BAB"/>
    <w:rsid w:val="00725FD5"/>
    <w:rsid w:val="00726054"/>
    <w:rsid w:val="007302EC"/>
    <w:rsid w:val="00732CA1"/>
    <w:rsid w:val="007332AF"/>
    <w:rsid w:val="007332DB"/>
    <w:rsid w:val="0073367E"/>
    <w:rsid w:val="00733B29"/>
    <w:rsid w:val="00735DF9"/>
    <w:rsid w:val="00736F6F"/>
    <w:rsid w:val="00741869"/>
    <w:rsid w:val="007473F1"/>
    <w:rsid w:val="00751032"/>
    <w:rsid w:val="007523F0"/>
    <w:rsid w:val="00752D87"/>
    <w:rsid w:val="007547AF"/>
    <w:rsid w:val="007554F5"/>
    <w:rsid w:val="007561C3"/>
    <w:rsid w:val="00756F3F"/>
    <w:rsid w:val="0076327F"/>
    <w:rsid w:val="00764342"/>
    <w:rsid w:val="00764AB4"/>
    <w:rsid w:val="00764E64"/>
    <w:rsid w:val="0077087B"/>
    <w:rsid w:val="00771066"/>
    <w:rsid w:val="00771F3F"/>
    <w:rsid w:val="0077391F"/>
    <w:rsid w:val="00775E40"/>
    <w:rsid w:val="00780078"/>
    <w:rsid w:val="0078037E"/>
    <w:rsid w:val="007807F0"/>
    <w:rsid w:val="007821D0"/>
    <w:rsid w:val="0078294C"/>
    <w:rsid w:val="00784D09"/>
    <w:rsid w:val="00785284"/>
    <w:rsid w:val="007861F8"/>
    <w:rsid w:val="00786D0F"/>
    <w:rsid w:val="00786D9D"/>
    <w:rsid w:val="00790721"/>
    <w:rsid w:val="00790A0B"/>
    <w:rsid w:val="00791C88"/>
    <w:rsid w:val="00791F76"/>
    <w:rsid w:val="00792878"/>
    <w:rsid w:val="00792D7B"/>
    <w:rsid w:val="007931AF"/>
    <w:rsid w:val="007948FD"/>
    <w:rsid w:val="00796F2A"/>
    <w:rsid w:val="00797D41"/>
    <w:rsid w:val="007A2C82"/>
    <w:rsid w:val="007A3F55"/>
    <w:rsid w:val="007A41DE"/>
    <w:rsid w:val="007A5C96"/>
    <w:rsid w:val="007B0868"/>
    <w:rsid w:val="007B2500"/>
    <w:rsid w:val="007B272E"/>
    <w:rsid w:val="007B5376"/>
    <w:rsid w:val="007B6012"/>
    <w:rsid w:val="007B63D9"/>
    <w:rsid w:val="007B6C0E"/>
    <w:rsid w:val="007B6F7D"/>
    <w:rsid w:val="007D0236"/>
    <w:rsid w:val="007D1767"/>
    <w:rsid w:val="007D1991"/>
    <w:rsid w:val="007D4A3C"/>
    <w:rsid w:val="007D6F83"/>
    <w:rsid w:val="007E187E"/>
    <w:rsid w:val="007E1E1F"/>
    <w:rsid w:val="007E2846"/>
    <w:rsid w:val="007E2F0E"/>
    <w:rsid w:val="007E4CDF"/>
    <w:rsid w:val="007E4D98"/>
    <w:rsid w:val="007F052E"/>
    <w:rsid w:val="007F2818"/>
    <w:rsid w:val="007F2AE1"/>
    <w:rsid w:val="007F33C0"/>
    <w:rsid w:val="007F7717"/>
    <w:rsid w:val="00800DCD"/>
    <w:rsid w:val="00803186"/>
    <w:rsid w:val="0080419C"/>
    <w:rsid w:val="008057F7"/>
    <w:rsid w:val="00805972"/>
    <w:rsid w:val="00806F8D"/>
    <w:rsid w:val="008123B4"/>
    <w:rsid w:val="008125CF"/>
    <w:rsid w:val="008150BD"/>
    <w:rsid w:val="00821CAE"/>
    <w:rsid w:val="0082261A"/>
    <w:rsid w:val="008228B4"/>
    <w:rsid w:val="00824CFB"/>
    <w:rsid w:val="008252D5"/>
    <w:rsid w:val="0082789A"/>
    <w:rsid w:val="008278F7"/>
    <w:rsid w:val="0083016A"/>
    <w:rsid w:val="00830EFF"/>
    <w:rsid w:val="008315C2"/>
    <w:rsid w:val="00832ADD"/>
    <w:rsid w:val="008351DA"/>
    <w:rsid w:val="008374A5"/>
    <w:rsid w:val="00840283"/>
    <w:rsid w:val="00840FC6"/>
    <w:rsid w:val="00840FF0"/>
    <w:rsid w:val="00841A04"/>
    <w:rsid w:val="00841F7D"/>
    <w:rsid w:val="00843E94"/>
    <w:rsid w:val="008454BC"/>
    <w:rsid w:val="008463D5"/>
    <w:rsid w:val="00852FA1"/>
    <w:rsid w:val="00860A93"/>
    <w:rsid w:val="00861175"/>
    <w:rsid w:val="0086174B"/>
    <w:rsid w:val="00862CB4"/>
    <w:rsid w:val="00863F42"/>
    <w:rsid w:val="0086657F"/>
    <w:rsid w:val="00873114"/>
    <w:rsid w:val="00875BD0"/>
    <w:rsid w:val="0087677C"/>
    <w:rsid w:val="00881546"/>
    <w:rsid w:val="00884145"/>
    <w:rsid w:val="00884B9F"/>
    <w:rsid w:val="00884CF9"/>
    <w:rsid w:val="0088508F"/>
    <w:rsid w:val="00885F43"/>
    <w:rsid w:val="00890483"/>
    <w:rsid w:val="00893707"/>
    <w:rsid w:val="00894AF7"/>
    <w:rsid w:val="00894C8B"/>
    <w:rsid w:val="0089518F"/>
    <w:rsid w:val="008963DE"/>
    <w:rsid w:val="008A28B3"/>
    <w:rsid w:val="008A40E1"/>
    <w:rsid w:val="008A42E4"/>
    <w:rsid w:val="008A4A06"/>
    <w:rsid w:val="008A5C51"/>
    <w:rsid w:val="008A5C92"/>
    <w:rsid w:val="008A5C96"/>
    <w:rsid w:val="008B186D"/>
    <w:rsid w:val="008B25E6"/>
    <w:rsid w:val="008B34B5"/>
    <w:rsid w:val="008B4534"/>
    <w:rsid w:val="008B5477"/>
    <w:rsid w:val="008B6A9D"/>
    <w:rsid w:val="008B7368"/>
    <w:rsid w:val="008C0F15"/>
    <w:rsid w:val="008C4993"/>
    <w:rsid w:val="008C6C5C"/>
    <w:rsid w:val="008D1474"/>
    <w:rsid w:val="008D1A31"/>
    <w:rsid w:val="008D23B1"/>
    <w:rsid w:val="008D4482"/>
    <w:rsid w:val="008D487F"/>
    <w:rsid w:val="008D77FD"/>
    <w:rsid w:val="008E0D71"/>
    <w:rsid w:val="008E255F"/>
    <w:rsid w:val="008E3115"/>
    <w:rsid w:val="008E4559"/>
    <w:rsid w:val="008E6094"/>
    <w:rsid w:val="008E7675"/>
    <w:rsid w:val="008E79D1"/>
    <w:rsid w:val="008E7ADE"/>
    <w:rsid w:val="008F2FE8"/>
    <w:rsid w:val="008F3D0A"/>
    <w:rsid w:val="008F5E9B"/>
    <w:rsid w:val="008F6AB1"/>
    <w:rsid w:val="008F739E"/>
    <w:rsid w:val="008F73DE"/>
    <w:rsid w:val="008F7A6E"/>
    <w:rsid w:val="00900F86"/>
    <w:rsid w:val="009028F9"/>
    <w:rsid w:val="00903FE2"/>
    <w:rsid w:val="009056A9"/>
    <w:rsid w:val="00907794"/>
    <w:rsid w:val="009114FE"/>
    <w:rsid w:val="00911EA4"/>
    <w:rsid w:val="00912ACC"/>
    <w:rsid w:val="0092068D"/>
    <w:rsid w:val="00925532"/>
    <w:rsid w:val="0092560A"/>
    <w:rsid w:val="00926495"/>
    <w:rsid w:val="0092654A"/>
    <w:rsid w:val="0092763E"/>
    <w:rsid w:val="00934B20"/>
    <w:rsid w:val="00940422"/>
    <w:rsid w:val="00940F21"/>
    <w:rsid w:val="00942834"/>
    <w:rsid w:val="009428D0"/>
    <w:rsid w:val="009452B9"/>
    <w:rsid w:val="00950059"/>
    <w:rsid w:val="0095141B"/>
    <w:rsid w:val="009531B3"/>
    <w:rsid w:val="00953D5A"/>
    <w:rsid w:val="00953EEF"/>
    <w:rsid w:val="00954A38"/>
    <w:rsid w:val="00956E88"/>
    <w:rsid w:val="009615F6"/>
    <w:rsid w:val="009618B2"/>
    <w:rsid w:val="00961EA6"/>
    <w:rsid w:val="009620B4"/>
    <w:rsid w:val="00967AA5"/>
    <w:rsid w:val="00967FEF"/>
    <w:rsid w:val="00970C84"/>
    <w:rsid w:val="009715F7"/>
    <w:rsid w:val="00973FF8"/>
    <w:rsid w:val="00976636"/>
    <w:rsid w:val="009776CE"/>
    <w:rsid w:val="00977BE2"/>
    <w:rsid w:val="009817B2"/>
    <w:rsid w:val="00985B90"/>
    <w:rsid w:val="00986243"/>
    <w:rsid w:val="009973C7"/>
    <w:rsid w:val="00997C49"/>
    <w:rsid w:val="009A1B6E"/>
    <w:rsid w:val="009A245A"/>
    <w:rsid w:val="009A5123"/>
    <w:rsid w:val="009A5750"/>
    <w:rsid w:val="009A77D5"/>
    <w:rsid w:val="009A7B38"/>
    <w:rsid w:val="009B0B8A"/>
    <w:rsid w:val="009B1589"/>
    <w:rsid w:val="009B3238"/>
    <w:rsid w:val="009B380A"/>
    <w:rsid w:val="009B5610"/>
    <w:rsid w:val="009B60CE"/>
    <w:rsid w:val="009B6FCC"/>
    <w:rsid w:val="009C0E65"/>
    <w:rsid w:val="009C118D"/>
    <w:rsid w:val="009C73F2"/>
    <w:rsid w:val="009D13CB"/>
    <w:rsid w:val="009D161A"/>
    <w:rsid w:val="009D1662"/>
    <w:rsid w:val="009D16C6"/>
    <w:rsid w:val="009D1C18"/>
    <w:rsid w:val="009D4383"/>
    <w:rsid w:val="009D4A73"/>
    <w:rsid w:val="009D55B8"/>
    <w:rsid w:val="009D56E5"/>
    <w:rsid w:val="009E25AF"/>
    <w:rsid w:val="009E34BA"/>
    <w:rsid w:val="009E796F"/>
    <w:rsid w:val="009F0713"/>
    <w:rsid w:val="009F0740"/>
    <w:rsid w:val="009F0F00"/>
    <w:rsid w:val="009F1A6B"/>
    <w:rsid w:val="009F1D96"/>
    <w:rsid w:val="009F2551"/>
    <w:rsid w:val="009F327B"/>
    <w:rsid w:val="009F5CDC"/>
    <w:rsid w:val="009F7A95"/>
    <w:rsid w:val="00A024DD"/>
    <w:rsid w:val="00A02840"/>
    <w:rsid w:val="00A0356F"/>
    <w:rsid w:val="00A0454C"/>
    <w:rsid w:val="00A05A49"/>
    <w:rsid w:val="00A06753"/>
    <w:rsid w:val="00A06C66"/>
    <w:rsid w:val="00A136D9"/>
    <w:rsid w:val="00A14613"/>
    <w:rsid w:val="00A14BED"/>
    <w:rsid w:val="00A164EC"/>
    <w:rsid w:val="00A16BEA"/>
    <w:rsid w:val="00A205DF"/>
    <w:rsid w:val="00A20621"/>
    <w:rsid w:val="00A20836"/>
    <w:rsid w:val="00A22381"/>
    <w:rsid w:val="00A22B36"/>
    <w:rsid w:val="00A23964"/>
    <w:rsid w:val="00A261E6"/>
    <w:rsid w:val="00A30C09"/>
    <w:rsid w:val="00A31FED"/>
    <w:rsid w:val="00A32E73"/>
    <w:rsid w:val="00A33305"/>
    <w:rsid w:val="00A3455C"/>
    <w:rsid w:val="00A34D4C"/>
    <w:rsid w:val="00A454AE"/>
    <w:rsid w:val="00A479DC"/>
    <w:rsid w:val="00A506CD"/>
    <w:rsid w:val="00A53F92"/>
    <w:rsid w:val="00A57142"/>
    <w:rsid w:val="00A57DB0"/>
    <w:rsid w:val="00A63F74"/>
    <w:rsid w:val="00A64A16"/>
    <w:rsid w:val="00A659FA"/>
    <w:rsid w:val="00A65BF6"/>
    <w:rsid w:val="00A6657B"/>
    <w:rsid w:val="00A6678F"/>
    <w:rsid w:val="00A70C2F"/>
    <w:rsid w:val="00A717C7"/>
    <w:rsid w:val="00A74B28"/>
    <w:rsid w:val="00A813E9"/>
    <w:rsid w:val="00A81A48"/>
    <w:rsid w:val="00A81D6E"/>
    <w:rsid w:val="00A82C71"/>
    <w:rsid w:val="00A82DA7"/>
    <w:rsid w:val="00A83DB1"/>
    <w:rsid w:val="00A843AB"/>
    <w:rsid w:val="00A87740"/>
    <w:rsid w:val="00A94339"/>
    <w:rsid w:val="00AA0170"/>
    <w:rsid w:val="00AA0253"/>
    <w:rsid w:val="00AA383D"/>
    <w:rsid w:val="00AA4DE8"/>
    <w:rsid w:val="00AA5450"/>
    <w:rsid w:val="00AA7019"/>
    <w:rsid w:val="00AB0D41"/>
    <w:rsid w:val="00AB2080"/>
    <w:rsid w:val="00AB2A4D"/>
    <w:rsid w:val="00AB6DF6"/>
    <w:rsid w:val="00AC1FDD"/>
    <w:rsid w:val="00AC28C9"/>
    <w:rsid w:val="00AC2ADA"/>
    <w:rsid w:val="00AC2D7B"/>
    <w:rsid w:val="00AC32DB"/>
    <w:rsid w:val="00AC53DE"/>
    <w:rsid w:val="00AD4558"/>
    <w:rsid w:val="00AD4DE9"/>
    <w:rsid w:val="00AD7440"/>
    <w:rsid w:val="00AE1690"/>
    <w:rsid w:val="00AE34FD"/>
    <w:rsid w:val="00AE41E6"/>
    <w:rsid w:val="00AE4E92"/>
    <w:rsid w:val="00AE633E"/>
    <w:rsid w:val="00AE7E11"/>
    <w:rsid w:val="00AF0573"/>
    <w:rsid w:val="00B019D5"/>
    <w:rsid w:val="00B026B3"/>
    <w:rsid w:val="00B028E0"/>
    <w:rsid w:val="00B02E72"/>
    <w:rsid w:val="00B03696"/>
    <w:rsid w:val="00B039DC"/>
    <w:rsid w:val="00B05290"/>
    <w:rsid w:val="00B054D6"/>
    <w:rsid w:val="00B05981"/>
    <w:rsid w:val="00B0621D"/>
    <w:rsid w:val="00B064A5"/>
    <w:rsid w:val="00B0711A"/>
    <w:rsid w:val="00B10006"/>
    <w:rsid w:val="00B135DD"/>
    <w:rsid w:val="00B13D7A"/>
    <w:rsid w:val="00B14E32"/>
    <w:rsid w:val="00B16820"/>
    <w:rsid w:val="00B20344"/>
    <w:rsid w:val="00B20B2C"/>
    <w:rsid w:val="00B23240"/>
    <w:rsid w:val="00B23BD1"/>
    <w:rsid w:val="00B2436E"/>
    <w:rsid w:val="00B26654"/>
    <w:rsid w:val="00B305D0"/>
    <w:rsid w:val="00B31904"/>
    <w:rsid w:val="00B32251"/>
    <w:rsid w:val="00B333D2"/>
    <w:rsid w:val="00B35D14"/>
    <w:rsid w:val="00B41449"/>
    <w:rsid w:val="00B43660"/>
    <w:rsid w:val="00B43C7E"/>
    <w:rsid w:val="00B44123"/>
    <w:rsid w:val="00B53E9D"/>
    <w:rsid w:val="00B56258"/>
    <w:rsid w:val="00B62A6D"/>
    <w:rsid w:val="00B64126"/>
    <w:rsid w:val="00B64A7D"/>
    <w:rsid w:val="00B6515D"/>
    <w:rsid w:val="00B66073"/>
    <w:rsid w:val="00B671E1"/>
    <w:rsid w:val="00B7076E"/>
    <w:rsid w:val="00B7128E"/>
    <w:rsid w:val="00B742A9"/>
    <w:rsid w:val="00B74377"/>
    <w:rsid w:val="00B745B9"/>
    <w:rsid w:val="00B74A8A"/>
    <w:rsid w:val="00B77F3E"/>
    <w:rsid w:val="00B801EA"/>
    <w:rsid w:val="00B81039"/>
    <w:rsid w:val="00B822DC"/>
    <w:rsid w:val="00B8291A"/>
    <w:rsid w:val="00B8772E"/>
    <w:rsid w:val="00B94995"/>
    <w:rsid w:val="00B97896"/>
    <w:rsid w:val="00BA01BD"/>
    <w:rsid w:val="00BA0209"/>
    <w:rsid w:val="00BA0DDD"/>
    <w:rsid w:val="00BA1757"/>
    <w:rsid w:val="00BA3464"/>
    <w:rsid w:val="00BA3797"/>
    <w:rsid w:val="00BA3A1B"/>
    <w:rsid w:val="00BA4EF4"/>
    <w:rsid w:val="00BA5CFB"/>
    <w:rsid w:val="00BA603D"/>
    <w:rsid w:val="00BA6B55"/>
    <w:rsid w:val="00BA76DA"/>
    <w:rsid w:val="00BA771A"/>
    <w:rsid w:val="00BA79A9"/>
    <w:rsid w:val="00BB0E1B"/>
    <w:rsid w:val="00BB102D"/>
    <w:rsid w:val="00BB21C7"/>
    <w:rsid w:val="00BB269A"/>
    <w:rsid w:val="00BB3208"/>
    <w:rsid w:val="00BB378F"/>
    <w:rsid w:val="00BB3A05"/>
    <w:rsid w:val="00BB4798"/>
    <w:rsid w:val="00BB5352"/>
    <w:rsid w:val="00BB5B7F"/>
    <w:rsid w:val="00BB6448"/>
    <w:rsid w:val="00BB69E8"/>
    <w:rsid w:val="00BB6BF5"/>
    <w:rsid w:val="00BB6D3B"/>
    <w:rsid w:val="00BB7A27"/>
    <w:rsid w:val="00BC26BC"/>
    <w:rsid w:val="00BC2C67"/>
    <w:rsid w:val="00BD18C6"/>
    <w:rsid w:val="00BD1D0E"/>
    <w:rsid w:val="00BD430F"/>
    <w:rsid w:val="00BD7437"/>
    <w:rsid w:val="00BE1551"/>
    <w:rsid w:val="00BE5563"/>
    <w:rsid w:val="00BE56CD"/>
    <w:rsid w:val="00BF2540"/>
    <w:rsid w:val="00BF2CAC"/>
    <w:rsid w:val="00BF4926"/>
    <w:rsid w:val="00BF7743"/>
    <w:rsid w:val="00C01679"/>
    <w:rsid w:val="00C01D60"/>
    <w:rsid w:val="00C1035B"/>
    <w:rsid w:val="00C109FB"/>
    <w:rsid w:val="00C1185A"/>
    <w:rsid w:val="00C1268B"/>
    <w:rsid w:val="00C13096"/>
    <w:rsid w:val="00C134A6"/>
    <w:rsid w:val="00C15FBD"/>
    <w:rsid w:val="00C17AEE"/>
    <w:rsid w:val="00C20678"/>
    <w:rsid w:val="00C20B5E"/>
    <w:rsid w:val="00C20CC3"/>
    <w:rsid w:val="00C234DC"/>
    <w:rsid w:val="00C23997"/>
    <w:rsid w:val="00C2520E"/>
    <w:rsid w:val="00C2560D"/>
    <w:rsid w:val="00C25BE7"/>
    <w:rsid w:val="00C2714A"/>
    <w:rsid w:val="00C27467"/>
    <w:rsid w:val="00C2784B"/>
    <w:rsid w:val="00C304CB"/>
    <w:rsid w:val="00C36039"/>
    <w:rsid w:val="00C36A54"/>
    <w:rsid w:val="00C36B54"/>
    <w:rsid w:val="00C36C6D"/>
    <w:rsid w:val="00C372ED"/>
    <w:rsid w:val="00C417D1"/>
    <w:rsid w:val="00C43CE7"/>
    <w:rsid w:val="00C44912"/>
    <w:rsid w:val="00C44BD9"/>
    <w:rsid w:val="00C455B9"/>
    <w:rsid w:val="00C50102"/>
    <w:rsid w:val="00C514D5"/>
    <w:rsid w:val="00C53192"/>
    <w:rsid w:val="00C61048"/>
    <w:rsid w:val="00C62638"/>
    <w:rsid w:val="00C62EE7"/>
    <w:rsid w:val="00C65B86"/>
    <w:rsid w:val="00C661D2"/>
    <w:rsid w:val="00C66C51"/>
    <w:rsid w:val="00C70430"/>
    <w:rsid w:val="00C70DC4"/>
    <w:rsid w:val="00C70FB0"/>
    <w:rsid w:val="00C71D37"/>
    <w:rsid w:val="00C7488F"/>
    <w:rsid w:val="00C75FAA"/>
    <w:rsid w:val="00C76B81"/>
    <w:rsid w:val="00C77569"/>
    <w:rsid w:val="00C802D8"/>
    <w:rsid w:val="00C81340"/>
    <w:rsid w:val="00C81980"/>
    <w:rsid w:val="00C84124"/>
    <w:rsid w:val="00C845D1"/>
    <w:rsid w:val="00C86165"/>
    <w:rsid w:val="00C87E10"/>
    <w:rsid w:val="00C9102D"/>
    <w:rsid w:val="00C929D2"/>
    <w:rsid w:val="00C92E3B"/>
    <w:rsid w:val="00C956F1"/>
    <w:rsid w:val="00CA2366"/>
    <w:rsid w:val="00CA3305"/>
    <w:rsid w:val="00CA3722"/>
    <w:rsid w:val="00CA46FF"/>
    <w:rsid w:val="00CA6916"/>
    <w:rsid w:val="00CB05C6"/>
    <w:rsid w:val="00CB1A43"/>
    <w:rsid w:val="00CB2526"/>
    <w:rsid w:val="00CB3D26"/>
    <w:rsid w:val="00CB45CB"/>
    <w:rsid w:val="00CC0D5C"/>
    <w:rsid w:val="00CC2AAD"/>
    <w:rsid w:val="00CC332D"/>
    <w:rsid w:val="00CC527E"/>
    <w:rsid w:val="00CD4122"/>
    <w:rsid w:val="00CD55C5"/>
    <w:rsid w:val="00CD56E5"/>
    <w:rsid w:val="00CD7244"/>
    <w:rsid w:val="00CD7642"/>
    <w:rsid w:val="00CE1BDE"/>
    <w:rsid w:val="00CE26BF"/>
    <w:rsid w:val="00CE39F1"/>
    <w:rsid w:val="00CE3D6B"/>
    <w:rsid w:val="00CE64C5"/>
    <w:rsid w:val="00CE79DA"/>
    <w:rsid w:val="00CF0C71"/>
    <w:rsid w:val="00CF30A3"/>
    <w:rsid w:val="00CF5C2C"/>
    <w:rsid w:val="00D0134F"/>
    <w:rsid w:val="00D02202"/>
    <w:rsid w:val="00D03101"/>
    <w:rsid w:val="00D03F81"/>
    <w:rsid w:val="00D044CB"/>
    <w:rsid w:val="00D05E1B"/>
    <w:rsid w:val="00D078F4"/>
    <w:rsid w:val="00D07BE1"/>
    <w:rsid w:val="00D10DCF"/>
    <w:rsid w:val="00D13AB7"/>
    <w:rsid w:val="00D14CB5"/>
    <w:rsid w:val="00D1524E"/>
    <w:rsid w:val="00D159F4"/>
    <w:rsid w:val="00D16DBB"/>
    <w:rsid w:val="00D23451"/>
    <w:rsid w:val="00D25083"/>
    <w:rsid w:val="00D26A84"/>
    <w:rsid w:val="00D27A14"/>
    <w:rsid w:val="00D302EE"/>
    <w:rsid w:val="00D30A3E"/>
    <w:rsid w:val="00D30BF1"/>
    <w:rsid w:val="00D32A10"/>
    <w:rsid w:val="00D34B34"/>
    <w:rsid w:val="00D3638D"/>
    <w:rsid w:val="00D36B67"/>
    <w:rsid w:val="00D36F1E"/>
    <w:rsid w:val="00D37E8A"/>
    <w:rsid w:val="00D4065F"/>
    <w:rsid w:val="00D44A57"/>
    <w:rsid w:val="00D45D38"/>
    <w:rsid w:val="00D4604C"/>
    <w:rsid w:val="00D46603"/>
    <w:rsid w:val="00D53F3A"/>
    <w:rsid w:val="00D54E6A"/>
    <w:rsid w:val="00D56743"/>
    <w:rsid w:val="00D60142"/>
    <w:rsid w:val="00D601B2"/>
    <w:rsid w:val="00D615F8"/>
    <w:rsid w:val="00D62088"/>
    <w:rsid w:val="00D63EDB"/>
    <w:rsid w:val="00D6430E"/>
    <w:rsid w:val="00D67FCC"/>
    <w:rsid w:val="00D72412"/>
    <w:rsid w:val="00D724B4"/>
    <w:rsid w:val="00D72820"/>
    <w:rsid w:val="00D729CA"/>
    <w:rsid w:val="00D73DC3"/>
    <w:rsid w:val="00D74E1F"/>
    <w:rsid w:val="00D75B27"/>
    <w:rsid w:val="00D76842"/>
    <w:rsid w:val="00D7728C"/>
    <w:rsid w:val="00D80A96"/>
    <w:rsid w:val="00D816AC"/>
    <w:rsid w:val="00D92CE7"/>
    <w:rsid w:val="00D94161"/>
    <w:rsid w:val="00D948D0"/>
    <w:rsid w:val="00D959E0"/>
    <w:rsid w:val="00D97DB1"/>
    <w:rsid w:val="00DA0A99"/>
    <w:rsid w:val="00DA211D"/>
    <w:rsid w:val="00DA291B"/>
    <w:rsid w:val="00DA406E"/>
    <w:rsid w:val="00DA4E07"/>
    <w:rsid w:val="00DA6C7F"/>
    <w:rsid w:val="00DB3584"/>
    <w:rsid w:val="00DB3A03"/>
    <w:rsid w:val="00DB40B0"/>
    <w:rsid w:val="00DB5822"/>
    <w:rsid w:val="00DB5D15"/>
    <w:rsid w:val="00DB6594"/>
    <w:rsid w:val="00DC078A"/>
    <w:rsid w:val="00DC1EFF"/>
    <w:rsid w:val="00DC38B0"/>
    <w:rsid w:val="00DC55E9"/>
    <w:rsid w:val="00DC65C9"/>
    <w:rsid w:val="00DD0FEB"/>
    <w:rsid w:val="00DD14DB"/>
    <w:rsid w:val="00DD1874"/>
    <w:rsid w:val="00DD31BD"/>
    <w:rsid w:val="00DD3998"/>
    <w:rsid w:val="00DD4FE9"/>
    <w:rsid w:val="00DD623E"/>
    <w:rsid w:val="00DD7105"/>
    <w:rsid w:val="00DE08F8"/>
    <w:rsid w:val="00DE08FD"/>
    <w:rsid w:val="00DE13A8"/>
    <w:rsid w:val="00DE1E9A"/>
    <w:rsid w:val="00DE1F7B"/>
    <w:rsid w:val="00DE3076"/>
    <w:rsid w:val="00DF087C"/>
    <w:rsid w:val="00DF15D7"/>
    <w:rsid w:val="00DF1702"/>
    <w:rsid w:val="00DF29EB"/>
    <w:rsid w:val="00DF2C2B"/>
    <w:rsid w:val="00DF4365"/>
    <w:rsid w:val="00DF5F39"/>
    <w:rsid w:val="00DF669D"/>
    <w:rsid w:val="00DF740A"/>
    <w:rsid w:val="00E04594"/>
    <w:rsid w:val="00E07A6E"/>
    <w:rsid w:val="00E10E8B"/>
    <w:rsid w:val="00E141BC"/>
    <w:rsid w:val="00E14358"/>
    <w:rsid w:val="00E20480"/>
    <w:rsid w:val="00E210B4"/>
    <w:rsid w:val="00E21690"/>
    <w:rsid w:val="00E22166"/>
    <w:rsid w:val="00E22FE5"/>
    <w:rsid w:val="00E23211"/>
    <w:rsid w:val="00E2359C"/>
    <w:rsid w:val="00E23704"/>
    <w:rsid w:val="00E23A5B"/>
    <w:rsid w:val="00E30F8A"/>
    <w:rsid w:val="00E3353C"/>
    <w:rsid w:val="00E343E8"/>
    <w:rsid w:val="00E35169"/>
    <w:rsid w:val="00E35574"/>
    <w:rsid w:val="00E35DFB"/>
    <w:rsid w:val="00E36E5B"/>
    <w:rsid w:val="00E378AD"/>
    <w:rsid w:val="00E4090F"/>
    <w:rsid w:val="00E418D6"/>
    <w:rsid w:val="00E432A3"/>
    <w:rsid w:val="00E43750"/>
    <w:rsid w:val="00E4520E"/>
    <w:rsid w:val="00E46970"/>
    <w:rsid w:val="00E4725D"/>
    <w:rsid w:val="00E47C26"/>
    <w:rsid w:val="00E509D9"/>
    <w:rsid w:val="00E51F6E"/>
    <w:rsid w:val="00E55885"/>
    <w:rsid w:val="00E566B8"/>
    <w:rsid w:val="00E573F7"/>
    <w:rsid w:val="00E60602"/>
    <w:rsid w:val="00E61D07"/>
    <w:rsid w:val="00E70AB7"/>
    <w:rsid w:val="00E72D0A"/>
    <w:rsid w:val="00E730FD"/>
    <w:rsid w:val="00E74A1A"/>
    <w:rsid w:val="00E77D1F"/>
    <w:rsid w:val="00E8112C"/>
    <w:rsid w:val="00E8171F"/>
    <w:rsid w:val="00E8698D"/>
    <w:rsid w:val="00E9088D"/>
    <w:rsid w:val="00E912CD"/>
    <w:rsid w:val="00E93D04"/>
    <w:rsid w:val="00E94881"/>
    <w:rsid w:val="00E95503"/>
    <w:rsid w:val="00E95993"/>
    <w:rsid w:val="00E96083"/>
    <w:rsid w:val="00E96AE8"/>
    <w:rsid w:val="00EA1F9C"/>
    <w:rsid w:val="00EA29F7"/>
    <w:rsid w:val="00EA2E72"/>
    <w:rsid w:val="00EA5457"/>
    <w:rsid w:val="00EA6286"/>
    <w:rsid w:val="00EA631F"/>
    <w:rsid w:val="00EA7F97"/>
    <w:rsid w:val="00EB4A5F"/>
    <w:rsid w:val="00EC0445"/>
    <w:rsid w:val="00EC0937"/>
    <w:rsid w:val="00EC0947"/>
    <w:rsid w:val="00EC0992"/>
    <w:rsid w:val="00EC0A51"/>
    <w:rsid w:val="00EC138D"/>
    <w:rsid w:val="00EC1E1E"/>
    <w:rsid w:val="00EC2372"/>
    <w:rsid w:val="00EC2E5C"/>
    <w:rsid w:val="00EC3B32"/>
    <w:rsid w:val="00EC6155"/>
    <w:rsid w:val="00EC678A"/>
    <w:rsid w:val="00ED0D38"/>
    <w:rsid w:val="00ED24B6"/>
    <w:rsid w:val="00ED400B"/>
    <w:rsid w:val="00ED519E"/>
    <w:rsid w:val="00ED537B"/>
    <w:rsid w:val="00ED554E"/>
    <w:rsid w:val="00EE1114"/>
    <w:rsid w:val="00EE3223"/>
    <w:rsid w:val="00EE5515"/>
    <w:rsid w:val="00EE7143"/>
    <w:rsid w:val="00EF014C"/>
    <w:rsid w:val="00EF192C"/>
    <w:rsid w:val="00EF3634"/>
    <w:rsid w:val="00EF4642"/>
    <w:rsid w:val="00EF4E16"/>
    <w:rsid w:val="00EF5C2D"/>
    <w:rsid w:val="00EF6815"/>
    <w:rsid w:val="00EF6F1C"/>
    <w:rsid w:val="00EF70B8"/>
    <w:rsid w:val="00F059D3"/>
    <w:rsid w:val="00F0638C"/>
    <w:rsid w:val="00F07627"/>
    <w:rsid w:val="00F10F19"/>
    <w:rsid w:val="00F1271A"/>
    <w:rsid w:val="00F13A7E"/>
    <w:rsid w:val="00F15B3B"/>
    <w:rsid w:val="00F15B54"/>
    <w:rsid w:val="00F16E4D"/>
    <w:rsid w:val="00F215F7"/>
    <w:rsid w:val="00F268D6"/>
    <w:rsid w:val="00F26C5D"/>
    <w:rsid w:val="00F33A5A"/>
    <w:rsid w:val="00F34C03"/>
    <w:rsid w:val="00F35FC5"/>
    <w:rsid w:val="00F368C8"/>
    <w:rsid w:val="00F401E8"/>
    <w:rsid w:val="00F40F4B"/>
    <w:rsid w:val="00F415E2"/>
    <w:rsid w:val="00F47634"/>
    <w:rsid w:val="00F51D05"/>
    <w:rsid w:val="00F544C5"/>
    <w:rsid w:val="00F55164"/>
    <w:rsid w:val="00F56B33"/>
    <w:rsid w:val="00F57AC8"/>
    <w:rsid w:val="00F60B71"/>
    <w:rsid w:val="00F61429"/>
    <w:rsid w:val="00F621C2"/>
    <w:rsid w:val="00F62824"/>
    <w:rsid w:val="00F62B0F"/>
    <w:rsid w:val="00F64080"/>
    <w:rsid w:val="00F65C02"/>
    <w:rsid w:val="00F67489"/>
    <w:rsid w:val="00F6792A"/>
    <w:rsid w:val="00F70D55"/>
    <w:rsid w:val="00F720FC"/>
    <w:rsid w:val="00F72B18"/>
    <w:rsid w:val="00F72CB9"/>
    <w:rsid w:val="00F75039"/>
    <w:rsid w:val="00F75DD8"/>
    <w:rsid w:val="00F75F38"/>
    <w:rsid w:val="00F7706B"/>
    <w:rsid w:val="00F814EB"/>
    <w:rsid w:val="00F8208A"/>
    <w:rsid w:val="00F83CE8"/>
    <w:rsid w:val="00F875FA"/>
    <w:rsid w:val="00F91266"/>
    <w:rsid w:val="00F91728"/>
    <w:rsid w:val="00F91B4B"/>
    <w:rsid w:val="00FA24DA"/>
    <w:rsid w:val="00FA2CD3"/>
    <w:rsid w:val="00FA718B"/>
    <w:rsid w:val="00FA7747"/>
    <w:rsid w:val="00FB2E66"/>
    <w:rsid w:val="00FB4140"/>
    <w:rsid w:val="00FB556A"/>
    <w:rsid w:val="00FB61D7"/>
    <w:rsid w:val="00FB6413"/>
    <w:rsid w:val="00FC112B"/>
    <w:rsid w:val="00FC3338"/>
    <w:rsid w:val="00FC4184"/>
    <w:rsid w:val="00FC51EA"/>
    <w:rsid w:val="00FC55B6"/>
    <w:rsid w:val="00FD2729"/>
    <w:rsid w:val="00FD5177"/>
    <w:rsid w:val="00FD62D2"/>
    <w:rsid w:val="00FE13A3"/>
    <w:rsid w:val="00FE346D"/>
    <w:rsid w:val="00FE38F1"/>
    <w:rsid w:val="00FF06EE"/>
    <w:rsid w:val="00FF0932"/>
    <w:rsid w:val="00FF405A"/>
    <w:rsid w:val="00FF4B64"/>
    <w:rsid w:val="00FF6F1F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95C3"/>
  <w15:docId w15:val="{6FDE4C1B-AC07-4935-9AAD-9D5C002E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016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1">
    <w:name w:val="heading 1"/>
    <w:basedOn w:val="a0"/>
    <w:next w:val="a0"/>
    <w:link w:val="12"/>
    <w:qFormat/>
    <w:rsid w:val="001016ED"/>
    <w:pPr>
      <w:keepNext/>
      <w:jc w:val="both"/>
      <w:outlineLvl w:val="0"/>
    </w:pPr>
    <w:rPr>
      <w:b/>
      <w:sz w:val="22"/>
    </w:rPr>
  </w:style>
  <w:style w:type="paragraph" w:styleId="2">
    <w:name w:val="heading 2"/>
    <w:basedOn w:val="a0"/>
    <w:next w:val="a0"/>
    <w:link w:val="20"/>
    <w:qFormat/>
    <w:rsid w:val="001016ED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  <w:lang w:eastAsia="ar-SA"/>
    </w:rPr>
  </w:style>
  <w:style w:type="paragraph" w:styleId="3">
    <w:name w:val="heading 3"/>
    <w:basedOn w:val="a0"/>
    <w:next w:val="a0"/>
    <w:link w:val="30"/>
    <w:qFormat/>
    <w:rsid w:val="001016ED"/>
    <w:pPr>
      <w:keepNext/>
      <w:numPr>
        <w:ilvl w:val="2"/>
        <w:numId w:val="1"/>
      </w:numPr>
      <w:spacing w:before="240" w:after="60"/>
      <w:outlineLvl w:val="2"/>
    </w:pPr>
    <w:rPr>
      <w:b/>
      <w:bCs/>
      <w:sz w:val="24"/>
      <w:szCs w:val="24"/>
      <w:lang w:eastAsia="ar-SA"/>
    </w:rPr>
  </w:style>
  <w:style w:type="paragraph" w:styleId="4">
    <w:name w:val="heading 4"/>
    <w:basedOn w:val="a0"/>
    <w:next w:val="a0"/>
    <w:link w:val="40"/>
    <w:qFormat/>
    <w:rsid w:val="001016ED"/>
    <w:pPr>
      <w:keepNext/>
      <w:numPr>
        <w:ilvl w:val="3"/>
        <w:numId w:val="1"/>
      </w:numPr>
      <w:spacing w:before="240" w:after="60"/>
      <w:outlineLvl w:val="3"/>
    </w:pPr>
    <w:rPr>
      <w:b/>
      <w:bCs/>
      <w:i/>
      <w:iCs/>
      <w:sz w:val="24"/>
      <w:szCs w:val="24"/>
      <w:lang w:eastAsia="ar-SA"/>
    </w:rPr>
  </w:style>
  <w:style w:type="paragraph" w:styleId="5">
    <w:name w:val="heading 5"/>
    <w:basedOn w:val="a0"/>
    <w:next w:val="a0"/>
    <w:link w:val="50"/>
    <w:qFormat/>
    <w:rsid w:val="00101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qFormat/>
    <w:rsid w:val="001016ED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iCs/>
      <w:sz w:val="22"/>
      <w:szCs w:val="22"/>
      <w:lang w:eastAsia="ar-SA"/>
    </w:rPr>
  </w:style>
  <w:style w:type="paragraph" w:styleId="7">
    <w:name w:val="heading 7"/>
    <w:basedOn w:val="a0"/>
    <w:next w:val="a0"/>
    <w:link w:val="70"/>
    <w:qFormat/>
    <w:rsid w:val="001016ED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eastAsia="ar-SA"/>
    </w:rPr>
  </w:style>
  <w:style w:type="paragraph" w:styleId="8">
    <w:name w:val="heading 8"/>
    <w:basedOn w:val="a0"/>
    <w:next w:val="a0"/>
    <w:link w:val="80"/>
    <w:qFormat/>
    <w:rsid w:val="001016ED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iCs/>
      <w:lang w:eastAsia="ar-SA"/>
    </w:rPr>
  </w:style>
  <w:style w:type="paragraph" w:styleId="9">
    <w:name w:val="heading 9"/>
    <w:basedOn w:val="a0"/>
    <w:next w:val="a0"/>
    <w:link w:val="90"/>
    <w:qFormat/>
    <w:rsid w:val="001016ED"/>
    <w:pPr>
      <w:spacing w:before="240" w:after="60"/>
      <w:ind w:left="283" w:hanging="283"/>
      <w:outlineLvl w:val="8"/>
    </w:pPr>
    <w:rPr>
      <w:rFonts w:ascii="Arial" w:hAnsi="Arial" w:cs="Arial"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basedOn w:val="a1"/>
    <w:link w:val="11"/>
    <w:rsid w:val="001016ED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1016ED"/>
    <w:rPr>
      <w:rFonts w:ascii="Arial" w:eastAsia="Times New Roman" w:hAnsi="Arial" w:cs="Arial"/>
      <w:b/>
      <w:bCs/>
      <w:i/>
      <w:iCs/>
      <w:sz w:val="24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1016E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40">
    <w:name w:val="Заголовок 4 Знак"/>
    <w:basedOn w:val="a1"/>
    <w:link w:val="4"/>
    <w:rsid w:val="001016ED"/>
    <w:rPr>
      <w:rFonts w:ascii="Times New Roman" w:eastAsia="Times New Roman" w:hAnsi="Times New Roman" w:cs="Times New Roman"/>
      <w:b/>
      <w:bCs/>
      <w:i/>
      <w:iCs/>
      <w:sz w:val="24"/>
      <w:szCs w:val="24"/>
      <w:lang w:eastAsia="ar-SA"/>
    </w:rPr>
  </w:style>
  <w:style w:type="character" w:customStyle="1" w:styleId="50">
    <w:name w:val="Заголовок 5 Знак"/>
    <w:basedOn w:val="a1"/>
    <w:link w:val="5"/>
    <w:rsid w:val="001016ED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rsid w:val="001016ED"/>
    <w:rPr>
      <w:rFonts w:ascii="Arial" w:eastAsia="Times New Roman" w:hAnsi="Arial" w:cs="Arial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1016ED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1016ED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1016ED"/>
    <w:rPr>
      <w:rFonts w:ascii="Arial" w:eastAsia="Times New Roman" w:hAnsi="Arial" w:cs="Arial"/>
      <w:i/>
      <w:iCs/>
      <w:sz w:val="18"/>
      <w:szCs w:val="18"/>
      <w:lang w:eastAsia="ar-SA"/>
    </w:rPr>
  </w:style>
  <w:style w:type="paragraph" w:styleId="a4">
    <w:name w:val="footer"/>
    <w:basedOn w:val="a0"/>
    <w:link w:val="a5"/>
    <w:rsid w:val="001016ED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1"/>
    <w:link w:val="a4"/>
    <w:rsid w:val="001016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1016ED"/>
  </w:style>
  <w:style w:type="paragraph" w:styleId="a7">
    <w:name w:val="Body Text"/>
    <w:basedOn w:val="a0"/>
    <w:link w:val="a8"/>
    <w:rsid w:val="001016ED"/>
    <w:pPr>
      <w:jc w:val="both"/>
    </w:pPr>
    <w:rPr>
      <w:b/>
      <w:sz w:val="28"/>
    </w:rPr>
  </w:style>
  <w:style w:type="character" w:customStyle="1" w:styleId="a8">
    <w:name w:val="Основной текст Знак"/>
    <w:basedOn w:val="a1"/>
    <w:link w:val="a7"/>
    <w:rsid w:val="001016E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 Indent"/>
    <w:basedOn w:val="a0"/>
    <w:link w:val="aa"/>
    <w:rsid w:val="001016ED"/>
    <w:pPr>
      <w:ind w:left="360" w:hanging="360"/>
      <w:jc w:val="both"/>
    </w:pPr>
    <w:rPr>
      <w:sz w:val="24"/>
    </w:rPr>
  </w:style>
  <w:style w:type="character" w:customStyle="1" w:styleId="aa">
    <w:name w:val="Основной текст с отступом Знак"/>
    <w:basedOn w:val="a1"/>
    <w:link w:val="a9"/>
    <w:rsid w:val="001016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header"/>
    <w:basedOn w:val="a0"/>
    <w:link w:val="ac"/>
    <w:rsid w:val="001016ED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a1"/>
    <w:link w:val="ab"/>
    <w:rsid w:val="001016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0"/>
    <w:link w:val="ae"/>
    <w:qFormat/>
    <w:rsid w:val="001016ED"/>
    <w:pPr>
      <w:jc w:val="center"/>
    </w:pPr>
    <w:rPr>
      <w:b/>
      <w:color w:val="000000"/>
      <w:sz w:val="24"/>
    </w:rPr>
  </w:style>
  <w:style w:type="character" w:customStyle="1" w:styleId="ae">
    <w:name w:val="Заголовок Знак"/>
    <w:basedOn w:val="a1"/>
    <w:link w:val="ad"/>
    <w:rsid w:val="001016ED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af">
    <w:name w:val="Обычный+"/>
    <w:basedOn w:val="a0"/>
    <w:rsid w:val="001016ED"/>
    <w:pPr>
      <w:spacing w:before="120"/>
      <w:jc w:val="both"/>
    </w:pPr>
    <w:rPr>
      <w:lang w:val="en-US"/>
    </w:rPr>
  </w:style>
  <w:style w:type="paragraph" w:customStyle="1" w:styleId="22">
    <w:name w:val="заголовок 2"/>
    <w:basedOn w:val="a0"/>
    <w:next w:val="a0"/>
    <w:rsid w:val="001016ED"/>
    <w:pPr>
      <w:keepNext/>
      <w:jc w:val="center"/>
    </w:pPr>
    <w:rPr>
      <w:b/>
      <w:sz w:val="28"/>
    </w:rPr>
  </w:style>
  <w:style w:type="paragraph" w:styleId="af0">
    <w:name w:val="annotation text"/>
    <w:basedOn w:val="a0"/>
    <w:link w:val="af1"/>
    <w:semiHidden/>
    <w:rsid w:val="001016ED"/>
  </w:style>
  <w:style w:type="character" w:customStyle="1" w:styleId="af1">
    <w:name w:val="Текст примечания Знак"/>
    <w:basedOn w:val="a1"/>
    <w:link w:val="af0"/>
    <w:semiHidden/>
    <w:rsid w:val="001016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unhideWhenUsed/>
    <w:rsid w:val="001016ED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basedOn w:val="a1"/>
    <w:link w:val="31"/>
    <w:rsid w:val="001016ED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2">
    <w:name w:val="Balloon Text"/>
    <w:basedOn w:val="a0"/>
    <w:link w:val="af3"/>
    <w:unhideWhenUsed/>
    <w:rsid w:val="001016ED"/>
    <w:rPr>
      <w:rFonts w:ascii="Tahoma" w:hAnsi="Tahoma"/>
      <w:sz w:val="16"/>
      <w:szCs w:val="16"/>
      <w:lang w:val="x-none" w:eastAsia="x-none"/>
    </w:rPr>
  </w:style>
  <w:style w:type="character" w:customStyle="1" w:styleId="af3">
    <w:name w:val="Текст выноски Знак"/>
    <w:basedOn w:val="a1"/>
    <w:link w:val="af2"/>
    <w:rsid w:val="001016E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4">
    <w:name w:val="endnote text"/>
    <w:basedOn w:val="a0"/>
    <w:link w:val="af5"/>
    <w:uiPriority w:val="99"/>
    <w:semiHidden/>
    <w:unhideWhenUsed/>
    <w:rsid w:val="001016ED"/>
  </w:style>
  <w:style w:type="character" w:customStyle="1" w:styleId="af5">
    <w:name w:val="Текст концевой сноски Знак"/>
    <w:basedOn w:val="a1"/>
    <w:link w:val="af4"/>
    <w:uiPriority w:val="99"/>
    <w:semiHidden/>
    <w:rsid w:val="001016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endnote reference"/>
    <w:uiPriority w:val="99"/>
    <w:semiHidden/>
    <w:unhideWhenUsed/>
    <w:rsid w:val="001016ED"/>
    <w:rPr>
      <w:vertAlign w:val="superscript"/>
    </w:rPr>
  </w:style>
  <w:style w:type="paragraph" w:styleId="af7">
    <w:name w:val="Document Map"/>
    <w:basedOn w:val="a0"/>
    <w:link w:val="af8"/>
    <w:uiPriority w:val="99"/>
    <w:semiHidden/>
    <w:unhideWhenUsed/>
    <w:rsid w:val="001016ED"/>
    <w:rPr>
      <w:rFonts w:ascii="Tahoma" w:hAnsi="Tahoma"/>
      <w:sz w:val="16"/>
      <w:szCs w:val="16"/>
      <w:lang w:val="x-none" w:eastAsia="x-none"/>
    </w:rPr>
  </w:style>
  <w:style w:type="character" w:customStyle="1" w:styleId="af8">
    <w:name w:val="Схема документа Знак"/>
    <w:basedOn w:val="a1"/>
    <w:link w:val="af7"/>
    <w:uiPriority w:val="99"/>
    <w:semiHidden/>
    <w:rsid w:val="001016ED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9">
    <w:name w:val="footnote reference"/>
    <w:semiHidden/>
    <w:rsid w:val="001016ED"/>
    <w:rPr>
      <w:vertAlign w:val="superscript"/>
    </w:rPr>
  </w:style>
  <w:style w:type="paragraph" w:styleId="a">
    <w:name w:val="footnote text"/>
    <w:basedOn w:val="a0"/>
    <w:link w:val="afa"/>
    <w:semiHidden/>
    <w:rsid w:val="001016ED"/>
    <w:pPr>
      <w:numPr>
        <w:ilvl w:val="2"/>
        <w:numId w:val="9"/>
      </w:numPr>
      <w:tabs>
        <w:tab w:val="clear" w:pos="2138"/>
      </w:tabs>
      <w:ind w:left="0" w:firstLine="0"/>
    </w:pPr>
  </w:style>
  <w:style w:type="character" w:customStyle="1" w:styleId="afa">
    <w:name w:val="Текст сноски Знак"/>
    <w:basedOn w:val="a1"/>
    <w:link w:val="a"/>
    <w:semiHidden/>
    <w:rsid w:val="001016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List Paragraph"/>
    <w:basedOn w:val="a0"/>
    <w:link w:val="afc"/>
    <w:uiPriority w:val="34"/>
    <w:qFormat/>
    <w:rsid w:val="001016ED"/>
    <w:pPr>
      <w:ind w:left="720"/>
      <w:contextualSpacing/>
    </w:pPr>
  </w:style>
  <w:style w:type="character" w:styleId="afd">
    <w:name w:val="Hyperlink"/>
    <w:uiPriority w:val="99"/>
    <w:rsid w:val="001016ED"/>
    <w:rPr>
      <w:color w:val="0000FF"/>
      <w:u w:val="single"/>
    </w:rPr>
  </w:style>
  <w:style w:type="paragraph" w:styleId="23">
    <w:name w:val="Body Text 2"/>
    <w:basedOn w:val="a0"/>
    <w:link w:val="24"/>
    <w:uiPriority w:val="99"/>
    <w:semiHidden/>
    <w:unhideWhenUsed/>
    <w:rsid w:val="001016ED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uiPriority w:val="99"/>
    <w:semiHidden/>
    <w:rsid w:val="001016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umberHeading1">
    <w:name w:val="Number Heading 1"/>
    <w:basedOn w:val="a0"/>
    <w:rsid w:val="001016ED"/>
    <w:pPr>
      <w:numPr>
        <w:numId w:val="9"/>
      </w:numPr>
    </w:pPr>
    <w:rPr>
      <w:lang w:val="en-GB"/>
    </w:rPr>
  </w:style>
  <w:style w:type="paragraph" w:customStyle="1" w:styleId="Number2">
    <w:name w:val="Number 2"/>
    <w:basedOn w:val="a0"/>
    <w:rsid w:val="001016ED"/>
    <w:pPr>
      <w:numPr>
        <w:ilvl w:val="1"/>
        <w:numId w:val="9"/>
      </w:numPr>
    </w:pPr>
    <w:rPr>
      <w:lang w:val="en-GB"/>
    </w:rPr>
  </w:style>
  <w:style w:type="paragraph" w:customStyle="1" w:styleId="Number3">
    <w:name w:val="Number 3"/>
    <w:basedOn w:val="a0"/>
    <w:rsid w:val="001016ED"/>
    <w:pPr>
      <w:tabs>
        <w:tab w:val="num" w:pos="2138"/>
      </w:tabs>
      <w:ind w:left="1588" w:hanging="170"/>
    </w:pPr>
    <w:rPr>
      <w:lang w:val="en-GB"/>
    </w:rPr>
  </w:style>
  <w:style w:type="character" w:customStyle="1" w:styleId="WW8Num1z0">
    <w:name w:val="WW8Num1z0"/>
    <w:rsid w:val="001016ED"/>
    <w:rPr>
      <w:rFonts w:ascii="Tms Rmn" w:hAnsi="Tms Rmn" w:cs="Times New Roman"/>
    </w:rPr>
  </w:style>
  <w:style w:type="character" w:customStyle="1" w:styleId="WW8Num1z1">
    <w:name w:val="WW8Num1z1"/>
    <w:rsid w:val="001016ED"/>
    <w:rPr>
      <w:rFonts w:ascii="Times New Roman" w:hAnsi="Times New Roman" w:cs="Times New Roman"/>
    </w:rPr>
  </w:style>
  <w:style w:type="character" w:customStyle="1" w:styleId="WW8Num4z0">
    <w:name w:val="WW8Num4z0"/>
    <w:rsid w:val="001016ED"/>
    <w:rPr>
      <w:rFonts w:ascii="Times New Roman" w:hAnsi="Times New Roman" w:cs="Times New Roman"/>
      <w:b w:val="0"/>
      <w:i w:val="0"/>
      <w:sz w:val="22"/>
      <w:szCs w:val="22"/>
      <w:u w:val="none"/>
    </w:rPr>
  </w:style>
  <w:style w:type="character" w:customStyle="1" w:styleId="WW8Num5z0">
    <w:name w:val="WW8Num5z0"/>
    <w:rsid w:val="001016ED"/>
    <w:rPr>
      <w:rFonts w:ascii="Times New Roman" w:hAnsi="Times New Roman" w:cs="Times New Roman"/>
      <w:b w:val="0"/>
      <w:i w:val="0"/>
      <w:sz w:val="22"/>
      <w:szCs w:val="22"/>
      <w:u w:val="none"/>
    </w:rPr>
  </w:style>
  <w:style w:type="character" w:customStyle="1" w:styleId="WW8Num7z0">
    <w:name w:val="WW8Num7z0"/>
    <w:rsid w:val="001016ED"/>
    <w:rPr>
      <w:rFonts w:ascii="Times New Roman" w:hAnsi="Times New Roman" w:cs="Times New Roman"/>
      <w:b w:val="0"/>
      <w:i w:val="0"/>
      <w:sz w:val="22"/>
      <w:szCs w:val="22"/>
      <w:u w:val="none"/>
    </w:rPr>
  </w:style>
  <w:style w:type="character" w:customStyle="1" w:styleId="WW8Num8z0">
    <w:name w:val="WW8Num8z0"/>
    <w:rsid w:val="001016ED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1016ED"/>
    <w:rPr>
      <w:rFonts w:ascii="Courier New" w:hAnsi="Courier New"/>
    </w:rPr>
  </w:style>
  <w:style w:type="character" w:customStyle="1" w:styleId="WW8Num8z2">
    <w:name w:val="WW8Num8z2"/>
    <w:rsid w:val="001016ED"/>
    <w:rPr>
      <w:rFonts w:ascii="Wingdings" w:hAnsi="Wingdings"/>
    </w:rPr>
  </w:style>
  <w:style w:type="character" w:customStyle="1" w:styleId="WW8Num8z3">
    <w:name w:val="WW8Num8z3"/>
    <w:rsid w:val="001016ED"/>
    <w:rPr>
      <w:rFonts w:ascii="Symbol" w:hAnsi="Symbol"/>
    </w:rPr>
  </w:style>
  <w:style w:type="character" w:customStyle="1" w:styleId="WW8Num11z0">
    <w:name w:val="WW8Num11z0"/>
    <w:rsid w:val="001016ED"/>
    <w:rPr>
      <w:rFonts w:ascii="Times New Roman" w:hAnsi="Times New Roman" w:cs="Times New Roman"/>
      <w:b w:val="0"/>
      <w:i w:val="0"/>
      <w:sz w:val="22"/>
      <w:szCs w:val="22"/>
      <w:u w:val="none"/>
    </w:rPr>
  </w:style>
  <w:style w:type="character" w:customStyle="1" w:styleId="WW8Num17z0">
    <w:name w:val="WW8Num17z0"/>
    <w:rsid w:val="001016ED"/>
    <w:rPr>
      <w:rFonts w:ascii="Times New Roman" w:hAnsi="Times New Roman" w:cs="Times New Roman"/>
      <w:b w:val="0"/>
      <w:i w:val="0"/>
      <w:sz w:val="22"/>
      <w:szCs w:val="22"/>
      <w:u w:val="none"/>
    </w:rPr>
  </w:style>
  <w:style w:type="character" w:customStyle="1" w:styleId="WW8Num18z0">
    <w:name w:val="WW8Num18z0"/>
    <w:rsid w:val="001016ED"/>
    <w:rPr>
      <w:rFonts w:ascii="Times New Roman" w:hAnsi="Times New Roman" w:cs="Times New Roman"/>
      <w:b w:val="0"/>
      <w:i w:val="0"/>
      <w:sz w:val="22"/>
      <w:szCs w:val="22"/>
      <w:u w:val="none"/>
    </w:rPr>
  </w:style>
  <w:style w:type="character" w:customStyle="1" w:styleId="WW8Num19z0">
    <w:name w:val="WW8Num19z0"/>
    <w:rsid w:val="001016ED"/>
    <w:rPr>
      <w:rFonts w:ascii="Symbol" w:hAnsi="Symbol" w:cs="Times New Roman"/>
    </w:rPr>
  </w:style>
  <w:style w:type="character" w:customStyle="1" w:styleId="WW8Num19z2">
    <w:name w:val="WW8Num19z2"/>
    <w:rsid w:val="001016ED"/>
    <w:rPr>
      <w:rFonts w:ascii="Wingdings" w:hAnsi="Wingdings" w:cs="Times New Roman"/>
    </w:rPr>
  </w:style>
  <w:style w:type="character" w:customStyle="1" w:styleId="WW8Num19z4">
    <w:name w:val="WW8Num19z4"/>
    <w:rsid w:val="001016ED"/>
    <w:rPr>
      <w:rFonts w:ascii="Courier New" w:hAnsi="Courier New" w:cs="Courier New"/>
    </w:rPr>
  </w:style>
  <w:style w:type="character" w:customStyle="1" w:styleId="WW8Num21z0">
    <w:name w:val="WW8Num21z0"/>
    <w:rsid w:val="001016ED"/>
    <w:rPr>
      <w:rFonts w:ascii="Times New Roman" w:hAnsi="Times New Roman" w:cs="Times New Roman"/>
      <w:b w:val="0"/>
      <w:i w:val="0"/>
      <w:color w:val="000000"/>
      <w:sz w:val="22"/>
      <w:szCs w:val="22"/>
      <w:u w:val="none"/>
    </w:rPr>
  </w:style>
  <w:style w:type="character" w:customStyle="1" w:styleId="WW8Num21z1">
    <w:name w:val="WW8Num21z1"/>
    <w:rsid w:val="001016ED"/>
    <w:rPr>
      <w:rFonts w:ascii="Tms Rmn" w:hAnsi="Tms Rmn" w:cs="Times New Roman"/>
    </w:rPr>
  </w:style>
  <w:style w:type="character" w:customStyle="1" w:styleId="WW8Num23z0">
    <w:name w:val="WW8Num23z0"/>
    <w:rsid w:val="001016ED"/>
    <w:rPr>
      <w:b w:val="0"/>
    </w:rPr>
  </w:style>
  <w:style w:type="character" w:customStyle="1" w:styleId="WW8Num24z0">
    <w:name w:val="WW8Num24z0"/>
    <w:rsid w:val="001016ED"/>
    <w:rPr>
      <w:rFonts w:ascii="Times New Roman" w:hAnsi="Times New Roman" w:cs="Times New Roman"/>
      <w:b w:val="0"/>
      <w:i w:val="0"/>
      <w:sz w:val="22"/>
      <w:szCs w:val="22"/>
      <w:u w:val="none"/>
    </w:rPr>
  </w:style>
  <w:style w:type="character" w:customStyle="1" w:styleId="WW8Num27z0">
    <w:name w:val="WW8Num27z0"/>
    <w:rsid w:val="001016ED"/>
    <w:rPr>
      <w:rFonts w:ascii="Symbol" w:hAnsi="Symbol" w:cs="Times New Roman"/>
      <w:color w:val="auto"/>
    </w:rPr>
  </w:style>
  <w:style w:type="character" w:customStyle="1" w:styleId="WW8Num28z0">
    <w:name w:val="WW8Num28z0"/>
    <w:rsid w:val="001016ED"/>
    <w:rPr>
      <w:rFonts w:ascii="Symbol" w:hAnsi="Symbol"/>
    </w:rPr>
  </w:style>
  <w:style w:type="character" w:customStyle="1" w:styleId="WW8Num28z1">
    <w:name w:val="WW8Num28z1"/>
    <w:rsid w:val="001016ED"/>
    <w:rPr>
      <w:rFonts w:ascii="Courier New" w:hAnsi="Courier New" w:cs="Courier New"/>
    </w:rPr>
  </w:style>
  <w:style w:type="character" w:customStyle="1" w:styleId="WW8Num28z2">
    <w:name w:val="WW8Num28z2"/>
    <w:rsid w:val="001016ED"/>
    <w:rPr>
      <w:rFonts w:ascii="Wingdings" w:hAnsi="Wingdings"/>
    </w:rPr>
  </w:style>
  <w:style w:type="character" w:customStyle="1" w:styleId="WW8Num29z0">
    <w:name w:val="WW8Num29z0"/>
    <w:rsid w:val="001016ED"/>
    <w:rPr>
      <w:rFonts w:ascii="Symbol" w:hAnsi="Symbol" w:cs="Times New Roman"/>
      <w:color w:val="auto"/>
    </w:rPr>
  </w:style>
  <w:style w:type="character" w:customStyle="1" w:styleId="WW8Num29z1">
    <w:name w:val="WW8Num29z1"/>
    <w:rsid w:val="001016ED"/>
    <w:rPr>
      <w:rFonts w:ascii="Courier New" w:hAnsi="Courier New" w:cs="Courier New"/>
    </w:rPr>
  </w:style>
  <w:style w:type="character" w:customStyle="1" w:styleId="WW8Num29z2">
    <w:name w:val="WW8Num29z2"/>
    <w:rsid w:val="001016ED"/>
    <w:rPr>
      <w:rFonts w:ascii="Wingdings" w:hAnsi="Wingdings" w:cs="Times New Roman"/>
    </w:rPr>
  </w:style>
  <w:style w:type="character" w:customStyle="1" w:styleId="WW8Num29z3">
    <w:name w:val="WW8Num29z3"/>
    <w:rsid w:val="001016ED"/>
    <w:rPr>
      <w:rFonts w:ascii="Symbol" w:hAnsi="Symbol" w:cs="Times New Roman"/>
    </w:rPr>
  </w:style>
  <w:style w:type="character" w:customStyle="1" w:styleId="WW8Num30z0">
    <w:name w:val="WW8Num30z0"/>
    <w:rsid w:val="001016ED"/>
    <w:rPr>
      <w:rFonts w:ascii="Times New Roman" w:hAnsi="Times New Roman" w:cs="Times New Roman"/>
      <w:b w:val="0"/>
      <w:i w:val="0"/>
      <w:color w:val="000000"/>
      <w:sz w:val="22"/>
      <w:szCs w:val="22"/>
      <w:u w:val="none"/>
    </w:rPr>
  </w:style>
  <w:style w:type="character" w:customStyle="1" w:styleId="WW8Num34z0">
    <w:name w:val="WW8Num34z0"/>
    <w:rsid w:val="001016ED"/>
    <w:rPr>
      <w:rFonts w:ascii="Times New Roman" w:hAnsi="Times New Roman" w:cs="Times New Roman"/>
      <w:b w:val="0"/>
      <w:i w:val="0"/>
      <w:sz w:val="22"/>
      <w:szCs w:val="22"/>
      <w:u w:val="none"/>
    </w:rPr>
  </w:style>
  <w:style w:type="character" w:customStyle="1" w:styleId="WW8Num37z0">
    <w:name w:val="WW8Num37z0"/>
    <w:rsid w:val="001016ED"/>
    <w:rPr>
      <w:rFonts w:ascii="Symbol" w:hAnsi="Symbol" w:cs="Times New Roman"/>
    </w:rPr>
  </w:style>
  <w:style w:type="character" w:customStyle="1" w:styleId="WW8Num38z0">
    <w:name w:val="WW8Num38z0"/>
    <w:rsid w:val="001016ED"/>
    <w:rPr>
      <w:rFonts w:ascii="Times New Roman" w:hAnsi="Times New Roman" w:cs="Times New Roman"/>
      <w:b w:val="0"/>
      <w:i w:val="0"/>
      <w:sz w:val="22"/>
      <w:szCs w:val="22"/>
      <w:u w:val="none"/>
    </w:rPr>
  </w:style>
  <w:style w:type="character" w:customStyle="1" w:styleId="WW8NumSt36z0">
    <w:name w:val="WW8NumSt36z0"/>
    <w:rsid w:val="001016ED"/>
    <w:rPr>
      <w:rFonts w:ascii="Symbol" w:hAnsi="Symbol" w:cs="Times New Roman"/>
    </w:rPr>
  </w:style>
  <w:style w:type="character" w:customStyle="1" w:styleId="13">
    <w:name w:val="Основной шрифт абзаца1"/>
    <w:rsid w:val="001016ED"/>
  </w:style>
  <w:style w:type="character" w:styleId="afe">
    <w:name w:val="line number"/>
    <w:basedOn w:val="13"/>
    <w:rsid w:val="001016ED"/>
  </w:style>
  <w:style w:type="paragraph" w:customStyle="1" w:styleId="14">
    <w:name w:val="Заголовок1"/>
    <w:basedOn w:val="a0"/>
    <w:next w:val="a7"/>
    <w:rsid w:val="001016ED"/>
    <w:pPr>
      <w:keepNext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f">
    <w:name w:val="List"/>
    <w:basedOn w:val="a0"/>
    <w:rsid w:val="001016ED"/>
    <w:pPr>
      <w:ind w:left="283" w:hanging="283"/>
    </w:pPr>
    <w:rPr>
      <w:lang w:eastAsia="ar-SA"/>
    </w:rPr>
  </w:style>
  <w:style w:type="paragraph" w:customStyle="1" w:styleId="15">
    <w:name w:val="Название1"/>
    <w:basedOn w:val="a0"/>
    <w:rsid w:val="001016ED"/>
    <w:pPr>
      <w:suppressLineNumber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0"/>
    <w:rsid w:val="001016ED"/>
    <w:pPr>
      <w:suppressLineNumbers/>
    </w:pPr>
    <w:rPr>
      <w:rFonts w:cs="Tahoma"/>
      <w:lang w:eastAsia="ar-SA"/>
    </w:rPr>
  </w:style>
  <w:style w:type="paragraph" w:customStyle="1" w:styleId="211">
    <w:name w:val="Список 21"/>
    <w:basedOn w:val="a0"/>
    <w:rsid w:val="001016ED"/>
    <w:pPr>
      <w:ind w:left="566" w:hanging="283"/>
    </w:pPr>
    <w:rPr>
      <w:lang w:eastAsia="ar-SA"/>
    </w:rPr>
  </w:style>
  <w:style w:type="paragraph" w:customStyle="1" w:styleId="310">
    <w:name w:val="Список 31"/>
    <w:basedOn w:val="a0"/>
    <w:rsid w:val="001016ED"/>
    <w:pPr>
      <w:ind w:left="849" w:hanging="283"/>
    </w:pPr>
    <w:rPr>
      <w:lang w:eastAsia="ar-SA"/>
    </w:rPr>
  </w:style>
  <w:style w:type="paragraph" w:customStyle="1" w:styleId="510">
    <w:name w:val="Список 51"/>
    <w:basedOn w:val="a0"/>
    <w:rsid w:val="001016ED"/>
    <w:pPr>
      <w:ind w:left="1415" w:hanging="283"/>
    </w:pPr>
    <w:rPr>
      <w:lang w:eastAsia="ar-SA"/>
    </w:rPr>
  </w:style>
  <w:style w:type="paragraph" w:customStyle="1" w:styleId="1">
    <w:name w:val="Маркированный список1"/>
    <w:basedOn w:val="a0"/>
    <w:rsid w:val="001016ED"/>
    <w:pPr>
      <w:numPr>
        <w:numId w:val="2"/>
      </w:numPr>
    </w:pPr>
    <w:rPr>
      <w:lang w:eastAsia="ar-SA"/>
    </w:rPr>
  </w:style>
  <w:style w:type="paragraph" w:customStyle="1" w:styleId="210">
    <w:name w:val="Маркированный список 21"/>
    <w:basedOn w:val="a0"/>
    <w:rsid w:val="001016ED"/>
    <w:pPr>
      <w:numPr>
        <w:numId w:val="3"/>
      </w:numPr>
      <w:ind w:left="566"/>
    </w:pPr>
    <w:rPr>
      <w:lang w:eastAsia="ar-SA"/>
    </w:rPr>
  </w:style>
  <w:style w:type="paragraph" w:customStyle="1" w:styleId="41">
    <w:name w:val="Маркированный список 41"/>
    <w:basedOn w:val="a0"/>
    <w:rsid w:val="001016ED"/>
    <w:pPr>
      <w:numPr>
        <w:numId w:val="4"/>
      </w:numPr>
      <w:ind w:left="1132"/>
    </w:pPr>
    <w:rPr>
      <w:lang w:eastAsia="ar-SA"/>
    </w:rPr>
  </w:style>
  <w:style w:type="paragraph" w:customStyle="1" w:styleId="51">
    <w:name w:val="Маркированный список 51"/>
    <w:basedOn w:val="a0"/>
    <w:rsid w:val="001016ED"/>
    <w:pPr>
      <w:numPr>
        <w:numId w:val="5"/>
      </w:numPr>
      <w:ind w:left="1415"/>
    </w:pPr>
    <w:rPr>
      <w:lang w:eastAsia="ar-SA"/>
    </w:rPr>
  </w:style>
  <w:style w:type="paragraph" w:customStyle="1" w:styleId="212">
    <w:name w:val="Продолжение списка 21"/>
    <w:basedOn w:val="a0"/>
    <w:rsid w:val="001016ED"/>
    <w:pPr>
      <w:spacing w:after="120"/>
      <w:ind w:left="566"/>
    </w:pPr>
    <w:rPr>
      <w:lang w:eastAsia="ar-SA"/>
    </w:rPr>
  </w:style>
  <w:style w:type="paragraph" w:customStyle="1" w:styleId="410">
    <w:name w:val="Продолжение списка 41"/>
    <w:basedOn w:val="a0"/>
    <w:rsid w:val="001016ED"/>
    <w:pPr>
      <w:spacing w:after="120"/>
      <w:ind w:left="1132"/>
    </w:pPr>
    <w:rPr>
      <w:lang w:eastAsia="ar-SA"/>
    </w:rPr>
  </w:style>
  <w:style w:type="paragraph" w:customStyle="1" w:styleId="511">
    <w:name w:val="Продолжение списка 51"/>
    <w:basedOn w:val="a0"/>
    <w:rsid w:val="001016ED"/>
    <w:pPr>
      <w:spacing w:after="120"/>
      <w:ind w:left="1415"/>
    </w:pPr>
    <w:rPr>
      <w:lang w:eastAsia="ar-SA"/>
    </w:rPr>
  </w:style>
  <w:style w:type="paragraph" w:customStyle="1" w:styleId="311">
    <w:name w:val="Основной текст 31"/>
    <w:basedOn w:val="a9"/>
    <w:rsid w:val="001016ED"/>
    <w:pPr>
      <w:spacing w:after="120"/>
      <w:ind w:left="283" w:firstLine="0"/>
      <w:jc w:val="left"/>
    </w:pPr>
    <w:rPr>
      <w:sz w:val="20"/>
      <w:lang w:eastAsia="ar-SA"/>
    </w:rPr>
  </w:style>
  <w:style w:type="paragraph" w:customStyle="1" w:styleId="42">
    <w:name w:val="Основной текст 4"/>
    <w:basedOn w:val="a9"/>
    <w:rsid w:val="001016ED"/>
    <w:pPr>
      <w:spacing w:after="120"/>
      <w:ind w:left="283" w:firstLine="0"/>
      <w:jc w:val="left"/>
    </w:pPr>
    <w:rPr>
      <w:sz w:val="20"/>
      <w:lang w:eastAsia="ar-SA"/>
    </w:rPr>
  </w:style>
  <w:style w:type="paragraph" w:customStyle="1" w:styleId="21">
    <w:name w:val="Основной текст с отступом 21"/>
    <w:basedOn w:val="a0"/>
    <w:rsid w:val="001016ED"/>
    <w:pPr>
      <w:numPr>
        <w:numId w:val="12"/>
      </w:numPr>
      <w:tabs>
        <w:tab w:val="clear" w:pos="283"/>
      </w:tabs>
      <w:spacing w:after="120"/>
      <w:ind w:left="708" w:firstLine="0"/>
      <w:jc w:val="both"/>
    </w:pPr>
    <w:rPr>
      <w:sz w:val="22"/>
      <w:szCs w:val="22"/>
      <w:lang w:eastAsia="ar-SA"/>
    </w:rPr>
  </w:style>
  <w:style w:type="paragraph" w:customStyle="1" w:styleId="10">
    <w:name w:val="Стиль1"/>
    <w:basedOn w:val="a0"/>
    <w:rsid w:val="001016ED"/>
    <w:pPr>
      <w:numPr>
        <w:numId w:val="6"/>
      </w:numPr>
      <w:jc w:val="both"/>
    </w:pPr>
    <w:rPr>
      <w:sz w:val="22"/>
      <w:szCs w:val="22"/>
      <w:lang w:eastAsia="ar-SA"/>
    </w:rPr>
  </w:style>
  <w:style w:type="paragraph" w:customStyle="1" w:styleId="312">
    <w:name w:val="Основной текст с отступом 31"/>
    <w:basedOn w:val="a0"/>
    <w:rsid w:val="001016ED"/>
    <w:pPr>
      <w:spacing w:after="120"/>
      <w:ind w:left="708" w:hanging="708"/>
      <w:jc w:val="both"/>
    </w:pPr>
    <w:rPr>
      <w:sz w:val="22"/>
      <w:szCs w:val="22"/>
      <w:lang w:eastAsia="ar-SA"/>
    </w:rPr>
  </w:style>
  <w:style w:type="paragraph" w:styleId="aff0">
    <w:name w:val="Subtitle"/>
    <w:basedOn w:val="14"/>
    <w:next w:val="a7"/>
    <w:link w:val="aff1"/>
    <w:qFormat/>
    <w:rsid w:val="001016ED"/>
    <w:pPr>
      <w:jc w:val="center"/>
    </w:pPr>
    <w:rPr>
      <w:i/>
      <w:iCs/>
    </w:rPr>
  </w:style>
  <w:style w:type="character" w:customStyle="1" w:styleId="aff1">
    <w:name w:val="Подзаголовок Знак"/>
    <w:basedOn w:val="a1"/>
    <w:link w:val="aff0"/>
    <w:rsid w:val="001016ED"/>
    <w:rPr>
      <w:rFonts w:ascii="Arial" w:eastAsia="SimSun" w:hAnsi="Arial" w:cs="Tahoma"/>
      <w:i/>
      <w:iCs/>
      <w:sz w:val="28"/>
      <w:szCs w:val="28"/>
      <w:lang w:eastAsia="ar-SA"/>
    </w:rPr>
  </w:style>
  <w:style w:type="paragraph" w:customStyle="1" w:styleId="17">
    <w:name w:val="Название объекта1"/>
    <w:basedOn w:val="a0"/>
    <w:next w:val="a0"/>
    <w:rsid w:val="001016ED"/>
    <w:pPr>
      <w:jc w:val="center"/>
    </w:pPr>
    <w:rPr>
      <w:b/>
      <w:bCs/>
      <w:sz w:val="24"/>
      <w:szCs w:val="24"/>
      <w:lang w:eastAsia="ar-SA"/>
    </w:rPr>
  </w:style>
  <w:style w:type="paragraph" w:customStyle="1" w:styleId="18">
    <w:name w:val="Обычный1"/>
    <w:rsid w:val="001016ED"/>
    <w:pPr>
      <w:widowControl w:val="0"/>
      <w:suppressAutoHyphens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customStyle="1" w:styleId="Ioieo11">
    <w:name w:val="Ioieo 1.1"/>
    <w:basedOn w:val="a0"/>
    <w:rsid w:val="001016ED"/>
    <w:pPr>
      <w:numPr>
        <w:numId w:val="7"/>
      </w:numPr>
      <w:tabs>
        <w:tab w:val="left" w:pos="-1843"/>
        <w:tab w:val="left" w:pos="-1701"/>
      </w:tabs>
      <w:spacing w:before="120" w:after="180"/>
      <w:ind w:left="709" w:hanging="709"/>
      <w:jc w:val="both"/>
    </w:pPr>
    <w:rPr>
      <w:rFonts w:ascii="Times New Roman CYR" w:hAnsi="Times New Roman CYR"/>
      <w:sz w:val="22"/>
      <w:lang w:eastAsia="ar-SA"/>
    </w:rPr>
  </w:style>
  <w:style w:type="paragraph" w:customStyle="1" w:styleId="aff2">
    <w:name w:val="Содержимое таблицы"/>
    <w:basedOn w:val="a0"/>
    <w:rsid w:val="001016ED"/>
    <w:pPr>
      <w:suppressLineNumbers/>
    </w:pPr>
    <w:rPr>
      <w:lang w:eastAsia="ar-SA"/>
    </w:rPr>
  </w:style>
  <w:style w:type="paragraph" w:customStyle="1" w:styleId="aff3">
    <w:name w:val="Заголовок таблицы"/>
    <w:basedOn w:val="aff2"/>
    <w:rsid w:val="001016ED"/>
    <w:pPr>
      <w:jc w:val="center"/>
    </w:pPr>
    <w:rPr>
      <w:b/>
      <w:bCs/>
    </w:rPr>
  </w:style>
  <w:style w:type="paragraph" w:styleId="25">
    <w:name w:val="List 2"/>
    <w:basedOn w:val="a0"/>
    <w:rsid w:val="001016ED"/>
    <w:pPr>
      <w:ind w:left="566" w:hanging="283"/>
    </w:pPr>
  </w:style>
  <w:style w:type="paragraph" w:styleId="33">
    <w:name w:val="List 3"/>
    <w:basedOn w:val="a0"/>
    <w:rsid w:val="001016ED"/>
    <w:pPr>
      <w:ind w:left="849" w:hanging="283"/>
    </w:pPr>
  </w:style>
  <w:style w:type="paragraph" w:styleId="52">
    <w:name w:val="List 5"/>
    <w:basedOn w:val="a0"/>
    <w:rsid w:val="001016ED"/>
    <w:pPr>
      <w:ind w:left="1415" w:hanging="283"/>
    </w:pPr>
  </w:style>
  <w:style w:type="paragraph" w:styleId="aff4">
    <w:name w:val="List Bullet"/>
    <w:basedOn w:val="a0"/>
    <w:autoRedefine/>
    <w:rsid w:val="001016ED"/>
    <w:pPr>
      <w:ind w:left="283" w:hanging="283"/>
    </w:pPr>
  </w:style>
  <w:style w:type="paragraph" w:styleId="26">
    <w:name w:val="List Bullet 2"/>
    <w:basedOn w:val="a0"/>
    <w:autoRedefine/>
    <w:rsid w:val="001016ED"/>
    <w:pPr>
      <w:ind w:left="566" w:hanging="283"/>
    </w:pPr>
  </w:style>
  <w:style w:type="paragraph" w:styleId="43">
    <w:name w:val="List Bullet 4"/>
    <w:basedOn w:val="a0"/>
    <w:autoRedefine/>
    <w:rsid w:val="001016ED"/>
    <w:pPr>
      <w:ind w:left="1132" w:hanging="283"/>
    </w:pPr>
  </w:style>
  <w:style w:type="paragraph" w:styleId="53">
    <w:name w:val="List Bullet 5"/>
    <w:basedOn w:val="a0"/>
    <w:autoRedefine/>
    <w:rsid w:val="001016ED"/>
    <w:pPr>
      <w:ind w:left="1415" w:hanging="283"/>
    </w:pPr>
  </w:style>
  <w:style w:type="paragraph" w:styleId="27">
    <w:name w:val="List Continue 2"/>
    <w:basedOn w:val="a0"/>
    <w:rsid w:val="001016ED"/>
    <w:pPr>
      <w:spacing w:after="120"/>
      <w:ind w:left="566"/>
    </w:pPr>
  </w:style>
  <w:style w:type="paragraph" w:styleId="44">
    <w:name w:val="List Continue 4"/>
    <w:basedOn w:val="a0"/>
    <w:rsid w:val="001016ED"/>
    <w:pPr>
      <w:spacing w:after="120"/>
      <w:ind w:left="1132"/>
    </w:pPr>
  </w:style>
  <w:style w:type="paragraph" w:styleId="54">
    <w:name w:val="List Continue 5"/>
    <w:basedOn w:val="a0"/>
    <w:rsid w:val="001016ED"/>
    <w:pPr>
      <w:spacing w:after="120"/>
      <w:ind w:left="1415"/>
    </w:pPr>
  </w:style>
  <w:style w:type="paragraph" w:styleId="28">
    <w:name w:val="Body Text Indent 2"/>
    <w:basedOn w:val="a0"/>
    <w:link w:val="29"/>
    <w:rsid w:val="001016ED"/>
    <w:pPr>
      <w:spacing w:after="120"/>
      <w:ind w:left="708"/>
      <w:jc w:val="both"/>
    </w:pPr>
    <w:rPr>
      <w:sz w:val="22"/>
      <w:szCs w:val="22"/>
    </w:rPr>
  </w:style>
  <w:style w:type="character" w:customStyle="1" w:styleId="29">
    <w:name w:val="Основной текст с отступом 2 Знак"/>
    <w:basedOn w:val="a1"/>
    <w:link w:val="28"/>
    <w:rsid w:val="001016ED"/>
    <w:rPr>
      <w:rFonts w:ascii="Times New Roman" w:eastAsia="Times New Roman" w:hAnsi="Times New Roman" w:cs="Times New Roman"/>
      <w:lang w:eastAsia="ru-RU"/>
    </w:rPr>
  </w:style>
  <w:style w:type="paragraph" w:styleId="34">
    <w:name w:val="Body Text Indent 3"/>
    <w:basedOn w:val="a0"/>
    <w:link w:val="35"/>
    <w:rsid w:val="001016ED"/>
    <w:pPr>
      <w:spacing w:after="120"/>
      <w:ind w:left="708" w:hanging="708"/>
      <w:jc w:val="both"/>
    </w:pPr>
    <w:rPr>
      <w:sz w:val="22"/>
      <w:szCs w:val="22"/>
    </w:rPr>
  </w:style>
  <w:style w:type="character" w:customStyle="1" w:styleId="35">
    <w:name w:val="Основной текст с отступом 3 Знак"/>
    <w:basedOn w:val="a1"/>
    <w:link w:val="34"/>
    <w:rsid w:val="001016ED"/>
    <w:rPr>
      <w:rFonts w:ascii="Times New Roman" w:eastAsia="Times New Roman" w:hAnsi="Times New Roman" w:cs="Times New Roman"/>
      <w:lang w:eastAsia="ru-RU"/>
    </w:rPr>
  </w:style>
  <w:style w:type="paragraph" w:styleId="aff5">
    <w:name w:val="caption"/>
    <w:basedOn w:val="a0"/>
    <w:next w:val="a0"/>
    <w:qFormat/>
    <w:rsid w:val="001016ED"/>
    <w:pPr>
      <w:framePr w:w="4249" w:h="2685" w:hSpace="180" w:wrap="auto" w:vAnchor="text" w:hAnchor="page" w:x="6556" w:y="4211"/>
      <w:jc w:val="center"/>
    </w:pPr>
    <w:rPr>
      <w:b/>
      <w:bCs/>
      <w:sz w:val="24"/>
      <w:szCs w:val="24"/>
    </w:rPr>
  </w:style>
  <w:style w:type="table" w:styleId="aff6">
    <w:name w:val="Table Grid"/>
    <w:basedOn w:val="a2"/>
    <w:uiPriority w:val="59"/>
    <w:rsid w:val="001016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FollowedHyperlink"/>
    <w:uiPriority w:val="99"/>
    <w:unhideWhenUsed/>
    <w:rsid w:val="001016ED"/>
    <w:rPr>
      <w:color w:val="800080"/>
      <w:u w:val="single"/>
    </w:rPr>
  </w:style>
  <w:style w:type="paragraph" w:customStyle="1" w:styleId="Oaeno11">
    <w:name w:val="Oaeno 1.1"/>
    <w:basedOn w:val="a0"/>
    <w:rsid w:val="001016ED"/>
    <w:pPr>
      <w:spacing w:before="60"/>
      <w:ind w:left="709"/>
      <w:jc w:val="both"/>
    </w:pPr>
    <w:rPr>
      <w:rFonts w:ascii="Times New Roman CYR" w:hAnsi="Times New Roman CYR"/>
      <w:sz w:val="24"/>
    </w:rPr>
  </w:style>
  <w:style w:type="paragraph" w:customStyle="1" w:styleId="font5">
    <w:name w:val="font5"/>
    <w:basedOn w:val="a0"/>
    <w:rsid w:val="001016ED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0"/>
    <w:rsid w:val="001016ED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font7">
    <w:name w:val="font7"/>
    <w:basedOn w:val="a0"/>
    <w:rsid w:val="001016ED"/>
    <w:pPr>
      <w:spacing w:before="100" w:beforeAutospacing="1" w:after="100" w:afterAutospacing="1"/>
    </w:pPr>
    <w:rPr>
      <w:i/>
      <w:iCs/>
      <w:color w:val="000000"/>
      <w:sz w:val="22"/>
      <w:szCs w:val="22"/>
    </w:rPr>
  </w:style>
  <w:style w:type="paragraph" w:customStyle="1" w:styleId="font8">
    <w:name w:val="font8"/>
    <w:basedOn w:val="a0"/>
    <w:rsid w:val="001016ED"/>
    <w:pPr>
      <w:spacing w:before="100" w:beforeAutospacing="1" w:after="100" w:afterAutospacing="1"/>
    </w:pPr>
    <w:rPr>
      <w:b/>
      <w:bCs/>
      <w:i/>
      <w:iCs/>
      <w:color w:val="000000"/>
      <w:sz w:val="22"/>
      <w:szCs w:val="22"/>
    </w:rPr>
  </w:style>
  <w:style w:type="paragraph" w:customStyle="1" w:styleId="font9">
    <w:name w:val="font9"/>
    <w:basedOn w:val="a0"/>
    <w:rsid w:val="001016ED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font10">
    <w:name w:val="font10"/>
    <w:basedOn w:val="a0"/>
    <w:rsid w:val="001016ED"/>
    <w:pP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font11">
    <w:name w:val="font11"/>
    <w:basedOn w:val="a0"/>
    <w:rsid w:val="001016ED"/>
    <w:pPr>
      <w:spacing w:before="100" w:beforeAutospacing="1" w:after="100" w:afterAutospacing="1"/>
    </w:pPr>
    <w:rPr>
      <w:rFonts w:ascii="Times New Roman , serif" w:hAnsi="Times New Roman , serif"/>
      <w:b/>
      <w:bCs/>
      <w:i/>
      <w:iCs/>
      <w:color w:val="000000"/>
      <w:sz w:val="24"/>
      <w:szCs w:val="24"/>
    </w:rPr>
  </w:style>
  <w:style w:type="paragraph" w:customStyle="1" w:styleId="font12">
    <w:name w:val="font12"/>
    <w:basedOn w:val="a0"/>
    <w:rsid w:val="001016ED"/>
    <w:pPr>
      <w:spacing w:before="100" w:beforeAutospacing="1" w:after="100" w:afterAutospacing="1"/>
    </w:pPr>
    <w:rPr>
      <w:rFonts w:ascii="Times New Roman , serif ;mso-an" w:hAnsi="Times New Roman , serif ;mso-an"/>
      <w:b/>
      <w:bCs/>
      <w:i/>
      <w:iCs/>
      <w:color w:val="000000"/>
      <w:sz w:val="24"/>
      <w:szCs w:val="24"/>
    </w:rPr>
  </w:style>
  <w:style w:type="paragraph" w:customStyle="1" w:styleId="font13">
    <w:name w:val="font13"/>
    <w:basedOn w:val="a0"/>
    <w:rsid w:val="001016ED"/>
    <w:pPr>
      <w:spacing w:before="100" w:beforeAutospacing="1" w:after="100" w:afterAutospacing="1"/>
    </w:pPr>
    <w:rPr>
      <w:rFonts w:ascii="Times New Roman , serif ; mso-a" w:hAnsi="Times New Roman , serif ; mso-a"/>
      <w:b/>
      <w:bCs/>
      <w:i/>
      <w:iCs/>
      <w:color w:val="000000"/>
      <w:sz w:val="24"/>
      <w:szCs w:val="24"/>
    </w:rPr>
  </w:style>
  <w:style w:type="paragraph" w:customStyle="1" w:styleId="font14">
    <w:name w:val="font14"/>
    <w:basedOn w:val="a0"/>
    <w:rsid w:val="001016ED"/>
    <w:pPr>
      <w:spacing w:before="100" w:beforeAutospacing="1" w:after="100" w:afterAutospacing="1"/>
    </w:pPr>
    <w:rPr>
      <w:rFonts w:ascii="Times New Roman , serif" w:hAnsi="Times New Roman , serif"/>
      <w:i/>
      <w:iCs/>
      <w:color w:val="000000"/>
      <w:sz w:val="24"/>
      <w:szCs w:val="24"/>
    </w:rPr>
  </w:style>
  <w:style w:type="paragraph" w:customStyle="1" w:styleId="font15">
    <w:name w:val="font15"/>
    <w:basedOn w:val="a0"/>
    <w:rsid w:val="001016ED"/>
    <w:pPr>
      <w:spacing w:before="100" w:beforeAutospacing="1" w:after="100" w:afterAutospacing="1"/>
    </w:pPr>
    <w:rPr>
      <w:rFonts w:ascii="Times New Roman , serif ; mso-a" w:hAnsi="Times New Roman , serif ; mso-a"/>
      <w:i/>
      <w:iCs/>
      <w:color w:val="000000"/>
      <w:sz w:val="24"/>
      <w:szCs w:val="24"/>
    </w:rPr>
  </w:style>
  <w:style w:type="paragraph" w:customStyle="1" w:styleId="xl66">
    <w:name w:val="xl66"/>
    <w:basedOn w:val="a0"/>
    <w:rsid w:val="001016E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a0"/>
    <w:rsid w:val="001016ED"/>
    <w:pPr>
      <w:pBdr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68">
    <w:name w:val="xl68"/>
    <w:basedOn w:val="a0"/>
    <w:rsid w:val="001016ED"/>
    <w:pPr>
      <w:pBdr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9">
    <w:name w:val="xl69"/>
    <w:basedOn w:val="a0"/>
    <w:rsid w:val="001016E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70">
    <w:name w:val="xl70"/>
    <w:basedOn w:val="a0"/>
    <w:rsid w:val="001016E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0"/>
    <w:rsid w:val="001016ED"/>
    <w:pPr>
      <w:pBdr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72">
    <w:name w:val="xl72"/>
    <w:basedOn w:val="a0"/>
    <w:rsid w:val="001016E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73">
    <w:name w:val="xl73"/>
    <w:basedOn w:val="a0"/>
    <w:rsid w:val="001016ED"/>
    <w:pPr>
      <w:pBdr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0"/>
    <w:rsid w:val="001016ED"/>
    <w:pPr>
      <w:pBdr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75">
    <w:name w:val="xl75"/>
    <w:basedOn w:val="a0"/>
    <w:rsid w:val="001016E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76">
    <w:name w:val="xl76"/>
    <w:basedOn w:val="a0"/>
    <w:rsid w:val="001016ED"/>
    <w:pPr>
      <w:pBdr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7">
    <w:name w:val="xl77"/>
    <w:basedOn w:val="a0"/>
    <w:rsid w:val="001016ED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78">
    <w:name w:val="xl78"/>
    <w:basedOn w:val="a0"/>
    <w:rsid w:val="001016ED"/>
    <w:pPr>
      <w:pBdr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0"/>
    <w:rsid w:val="001016ED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0">
    <w:name w:val="xl80"/>
    <w:basedOn w:val="a0"/>
    <w:rsid w:val="001016ED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0"/>
    <w:rsid w:val="00101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0"/>
    <w:rsid w:val="001016ED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3">
    <w:name w:val="xl83"/>
    <w:basedOn w:val="a0"/>
    <w:rsid w:val="001016ED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0"/>
    <w:rsid w:val="001016ED"/>
    <w:pPr>
      <w:spacing w:before="100" w:beforeAutospacing="1" w:after="100" w:afterAutospacing="1"/>
    </w:pPr>
    <w:rPr>
      <w:sz w:val="24"/>
      <w:szCs w:val="24"/>
    </w:rPr>
  </w:style>
  <w:style w:type="paragraph" w:customStyle="1" w:styleId="xl85">
    <w:name w:val="xl85"/>
    <w:basedOn w:val="a0"/>
    <w:rsid w:val="00101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6">
    <w:name w:val="xl86"/>
    <w:basedOn w:val="a0"/>
    <w:rsid w:val="001016ED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0"/>
    <w:rsid w:val="001016ED"/>
    <w:pPr>
      <w:pBdr>
        <w:bottom w:val="dashed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8">
    <w:name w:val="xl88"/>
    <w:basedOn w:val="a0"/>
    <w:rsid w:val="001016E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9">
    <w:name w:val="xl89"/>
    <w:basedOn w:val="a0"/>
    <w:rsid w:val="001016E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0">
    <w:name w:val="xl90"/>
    <w:basedOn w:val="a0"/>
    <w:rsid w:val="001016E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1">
    <w:name w:val="xl91"/>
    <w:basedOn w:val="a0"/>
    <w:rsid w:val="001016E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2">
    <w:name w:val="xl92"/>
    <w:basedOn w:val="a0"/>
    <w:rsid w:val="00101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a0"/>
    <w:rsid w:val="001016ED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4">
    <w:name w:val="xl94"/>
    <w:basedOn w:val="a0"/>
    <w:rsid w:val="001016ED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0"/>
    <w:rsid w:val="001016ED"/>
    <w:pPr>
      <w:pBdr>
        <w:top w:val="dashed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6">
    <w:name w:val="xl96"/>
    <w:basedOn w:val="a0"/>
    <w:rsid w:val="001016ED"/>
    <w:pPr>
      <w:pBdr>
        <w:top w:val="dashed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97">
    <w:name w:val="xl97"/>
    <w:basedOn w:val="a0"/>
    <w:rsid w:val="001016ED"/>
    <w:pPr>
      <w:pBdr>
        <w:top w:val="dashed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8">
    <w:name w:val="xl98"/>
    <w:basedOn w:val="a0"/>
    <w:rsid w:val="001016ED"/>
    <w:pPr>
      <w:pBdr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9">
    <w:name w:val="xl99"/>
    <w:basedOn w:val="a0"/>
    <w:rsid w:val="001016ED"/>
    <w:pPr>
      <w:pBdr>
        <w:top w:val="dashed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0">
    <w:name w:val="xl100"/>
    <w:basedOn w:val="a0"/>
    <w:rsid w:val="001016ED"/>
    <w:pPr>
      <w:pBdr>
        <w:top w:val="dashed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1">
    <w:name w:val="xl101"/>
    <w:basedOn w:val="a0"/>
    <w:rsid w:val="001016ED"/>
    <w:pPr>
      <w:pBdr>
        <w:top w:val="dashed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2">
    <w:name w:val="xl102"/>
    <w:basedOn w:val="a0"/>
    <w:rsid w:val="001016ED"/>
    <w:pPr>
      <w:pBdr>
        <w:top w:val="dashed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03">
    <w:name w:val="xl103"/>
    <w:basedOn w:val="a0"/>
    <w:rsid w:val="001016ED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4">
    <w:name w:val="xl104"/>
    <w:basedOn w:val="a0"/>
    <w:rsid w:val="001016ED"/>
    <w:pPr>
      <w:pBdr>
        <w:right w:val="single" w:sz="8" w:space="0" w:color="auto"/>
      </w:pBdr>
      <w:shd w:val="clear" w:color="000000" w:fill="D9D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5">
    <w:name w:val="xl105"/>
    <w:basedOn w:val="a0"/>
    <w:rsid w:val="001016E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6">
    <w:name w:val="xl106"/>
    <w:basedOn w:val="a0"/>
    <w:rsid w:val="001016ED"/>
    <w:pPr>
      <w:pBdr>
        <w:top w:val="single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7">
    <w:name w:val="xl107"/>
    <w:basedOn w:val="a0"/>
    <w:rsid w:val="001016ED"/>
    <w:pPr>
      <w:pBdr>
        <w:top w:val="dashed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8">
    <w:name w:val="xl108"/>
    <w:basedOn w:val="a0"/>
    <w:rsid w:val="00101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sz w:val="24"/>
      <w:szCs w:val="24"/>
    </w:rPr>
  </w:style>
  <w:style w:type="paragraph" w:customStyle="1" w:styleId="xl109">
    <w:name w:val="xl109"/>
    <w:basedOn w:val="a0"/>
    <w:rsid w:val="001016ED"/>
    <w:pPr>
      <w:pBdr>
        <w:lef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10">
    <w:name w:val="xl110"/>
    <w:basedOn w:val="a0"/>
    <w:rsid w:val="001016ED"/>
    <w:pPr>
      <w:pBdr>
        <w:top w:val="single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11">
    <w:name w:val="xl111"/>
    <w:basedOn w:val="a0"/>
    <w:rsid w:val="001016ED"/>
    <w:pPr>
      <w:pBdr>
        <w:top w:val="dashed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112">
    <w:name w:val="xl112"/>
    <w:basedOn w:val="a0"/>
    <w:rsid w:val="001016ED"/>
    <w:pPr>
      <w:pBdr>
        <w:top w:val="dashed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3">
    <w:name w:val="xl113"/>
    <w:basedOn w:val="a0"/>
    <w:rsid w:val="001016E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4">
    <w:name w:val="xl114"/>
    <w:basedOn w:val="a0"/>
    <w:rsid w:val="001016E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15">
    <w:name w:val="xl115"/>
    <w:basedOn w:val="a0"/>
    <w:rsid w:val="001016E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6">
    <w:name w:val="xl116"/>
    <w:basedOn w:val="a0"/>
    <w:rsid w:val="001016E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7">
    <w:name w:val="xl117"/>
    <w:basedOn w:val="a0"/>
    <w:rsid w:val="001016ED"/>
    <w:pPr>
      <w:pBdr>
        <w:top w:val="dashed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8">
    <w:name w:val="xl118"/>
    <w:basedOn w:val="a0"/>
    <w:rsid w:val="001016ED"/>
    <w:pPr>
      <w:pBdr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i/>
      <w:iCs/>
      <w:sz w:val="24"/>
      <w:szCs w:val="24"/>
    </w:rPr>
  </w:style>
  <w:style w:type="paragraph" w:customStyle="1" w:styleId="xl119">
    <w:name w:val="xl119"/>
    <w:basedOn w:val="a0"/>
    <w:rsid w:val="001016ED"/>
    <w:pPr>
      <w:pBdr>
        <w:top w:val="single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20">
    <w:name w:val="xl120"/>
    <w:basedOn w:val="a0"/>
    <w:rsid w:val="001016ED"/>
    <w:pPr>
      <w:pBdr>
        <w:top w:val="single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21">
    <w:name w:val="xl121"/>
    <w:basedOn w:val="a0"/>
    <w:rsid w:val="001016ED"/>
    <w:pPr>
      <w:pBdr>
        <w:top w:val="single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0"/>
    <w:rsid w:val="001016ED"/>
    <w:pPr>
      <w:pBdr>
        <w:top w:val="dashed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0"/>
    <w:rsid w:val="001016ED"/>
    <w:pPr>
      <w:pBdr>
        <w:top w:val="single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24">
    <w:name w:val="xl124"/>
    <w:basedOn w:val="a0"/>
    <w:rsid w:val="001016ED"/>
    <w:pPr>
      <w:pBdr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125">
    <w:name w:val="xl125"/>
    <w:basedOn w:val="a0"/>
    <w:rsid w:val="001016ED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126">
    <w:name w:val="xl126"/>
    <w:basedOn w:val="a0"/>
    <w:rsid w:val="001016ED"/>
    <w:pPr>
      <w:pBdr>
        <w:top w:val="dashed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127">
    <w:name w:val="xl127"/>
    <w:basedOn w:val="a0"/>
    <w:rsid w:val="001016ED"/>
    <w:pPr>
      <w:pBdr>
        <w:top w:val="dashed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 , serif" w:hAnsi="Times New Roman , serif"/>
      <w:i/>
      <w:iCs/>
      <w:sz w:val="24"/>
      <w:szCs w:val="24"/>
    </w:rPr>
  </w:style>
  <w:style w:type="paragraph" w:customStyle="1" w:styleId="xl128">
    <w:name w:val="xl128"/>
    <w:basedOn w:val="a0"/>
    <w:rsid w:val="001016E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 , serif" w:hAnsi="Times New Roman , serif"/>
      <w:i/>
      <w:iCs/>
      <w:sz w:val="24"/>
      <w:szCs w:val="24"/>
    </w:rPr>
  </w:style>
  <w:style w:type="paragraph" w:customStyle="1" w:styleId="xl129">
    <w:name w:val="xl129"/>
    <w:basedOn w:val="a0"/>
    <w:rsid w:val="001016ED"/>
    <w:pPr>
      <w:pBdr>
        <w:top w:val="single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4"/>
      <w:szCs w:val="24"/>
    </w:rPr>
  </w:style>
  <w:style w:type="paragraph" w:customStyle="1" w:styleId="xl130">
    <w:name w:val="xl130"/>
    <w:basedOn w:val="a0"/>
    <w:rsid w:val="001016E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1">
    <w:name w:val="xl131"/>
    <w:basedOn w:val="a0"/>
    <w:rsid w:val="001016ED"/>
    <w:pPr>
      <w:pBdr>
        <w:left w:val="single" w:sz="4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32">
    <w:name w:val="xl132"/>
    <w:basedOn w:val="a0"/>
    <w:rsid w:val="001016ED"/>
    <w:pPr>
      <w:pBdr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33">
    <w:name w:val="xl133"/>
    <w:basedOn w:val="a0"/>
    <w:rsid w:val="001016ED"/>
    <w:pPr>
      <w:pBdr>
        <w:left w:val="single" w:sz="8" w:space="0" w:color="auto"/>
        <w:bottom w:val="dashed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34">
    <w:name w:val="xl134"/>
    <w:basedOn w:val="a0"/>
    <w:rsid w:val="001016ED"/>
    <w:pPr>
      <w:pBdr>
        <w:top w:val="dashed" w:sz="8" w:space="0" w:color="auto"/>
        <w:left w:val="single" w:sz="8" w:space="0" w:color="auto"/>
        <w:bottom w:val="dashed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35">
    <w:name w:val="xl135"/>
    <w:basedOn w:val="a0"/>
    <w:rsid w:val="001016ED"/>
    <w:pPr>
      <w:pBdr>
        <w:top w:val="single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6">
    <w:name w:val="xl136"/>
    <w:basedOn w:val="a0"/>
    <w:rsid w:val="001016ED"/>
    <w:pPr>
      <w:pBdr>
        <w:top w:val="dashed" w:sz="8" w:space="0" w:color="auto"/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37">
    <w:name w:val="xl137"/>
    <w:basedOn w:val="a0"/>
    <w:rsid w:val="001016ED"/>
    <w:pPr>
      <w:pBdr>
        <w:top w:val="dashed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38">
    <w:name w:val="xl138"/>
    <w:basedOn w:val="a0"/>
    <w:rsid w:val="001016ED"/>
    <w:pPr>
      <w:pBdr>
        <w:top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39">
    <w:name w:val="xl139"/>
    <w:basedOn w:val="a0"/>
    <w:rsid w:val="001016ED"/>
    <w:pPr>
      <w:pBdr>
        <w:top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0">
    <w:name w:val="xl140"/>
    <w:basedOn w:val="a0"/>
    <w:rsid w:val="001016E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1">
    <w:name w:val="xl141"/>
    <w:basedOn w:val="a0"/>
    <w:rsid w:val="001016E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2">
    <w:name w:val="xl142"/>
    <w:basedOn w:val="a0"/>
    <w:rsid w:val="001016E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3">
    <w:name w:val="xl143"/>
    <w:basedOn w:val="a0"/>
    <w:rsid w:val="001016ED"/>
    <w:pPr>
      <w:pBdr>
        <w:top w:val="dashed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4">
    <w:name w:val="xl144"/>
    <w:basedOn w:val="a0"/>
    <w:rsid w:val="001016ED"/>
    <w:pPr>
      <w:pBdr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45">
    <w:name w:val="xl145"/>
    <w:basedOn w:val="a0"/>
    <w:rsid w:val="001016ED"/>
    <w:pPr>
      <w:pBdr>
        <w:top w:val="dashed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a0"/>
    <w:rsid w:val="001016ED"/>
    <w:pPr>
      <w:pBdr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47">
    <w:name w:val="xl147"/>
    <w:basedOn w:val="a0"/>
    <w:rsid w:val="001016ED"/>
    <w:pPr>
      <w:pBdr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8">
    <w:name w:val="xl148"/>
    <w:basedOn w:val="a0"/>
    <w:rsid w:val="001016ED"/>
    <w:pPr>
      <w:pBdr>
        <w:top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a0"/>
    <w:rsid w:val="001016ED"/>
    <w:pPr>
      <w:pBdr>
        <w:top w:val="dashed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50">
    <w:name w:val="xl150"/>
    <w:basedOn w:val="a0"/>
    <w:rsid w:val="001016ED"/>
    <w:pPr>
      <w:pBdr>
        <w:top w:val="dashed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151">
    <w:name w:val="xl151"/>
    <w:basedOn w:val="a0"/>
    <w:rsid w:val="001016E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52">
    <w:name w:val="xl152"/>
    <w:basedOn w:val="a0"/>
    <w:rsid w:val="001016E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53">
    <w:name w:val="xl153"/>
    <w:basedOn w:val="a0"/>
    <w:rsid w:val="001016E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54">
    <w:name w:val="xl154"/>
    <w:basedOn w:val="a0"/>
    <w:rsid w:val="001016E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5">
    <w:name w:val="xl155"/>
    <w:basedOn w:val="a0"/>
    <w:rsid w:val="001016E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6">
    <w:name w:val="xl156"/>
    <w:basedOn w:val="a0"/>
    <w:rsid w:val="001016E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57">
    <w:name w:val="xl157"/>
    <w:basedOn w:val="a0"/>
    <w:rsid w:val="001016E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58">
    <w:name w:val="xl158"/>
    <w:basedOn w:val="a0"/>
    <w:rsid w:val="001016E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59">
    <w:name w:val="xl159"/>
    <w:basedOn w:val="a0"/>
    <w:rsid w:val="001016ED"/>
    <w:pPr>
      <w:pBdr>
        <w:top w:val="dashed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0">
    <w:name w:val="xl160"/>
    <w:basedOn w:val="a0"/>
    <w:rsid w:val="001016ED"/>
    <w:pPr>
      <w:pBdr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1">
    <w:name w:val="xl161"/>
    <w:basedOn w:val="a0"/>
    <w:rsid w:val="001016E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2">
    <w:name w:val="xl162"/>
    <w:basedOn w:val="a0"/>
    <w:rsid w:val="001016ED"/>
    <w:pPr>
      <w:pBdr>
        <w:top w:val="dashed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3">
    <w:name w:val="xl163"/>
    <w:basedOn w:val="a0"/>
    <w:rsid w:val="001016E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4">
    <w:name w:val="xl164"/>
    <w:basedOn w:val="a0"/>
    <w:rsid w:val="001016E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65">
    <w:name w:val="xl165"/>
    <w:basedOn w:val="a0"/>
    <w:rsid w:val="001016E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66">
    <w:name w:val="xl166"/>
    <w:basedOn w:val="a0"/>
    <w:rsid w:val="001016ED"/>
    <w:pPr>
      <w:pBdr>
        <w:left w:val="single" w:sz="8" w:space="0" w:color="auto"/>
        <w:bottom w:val="dashed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7">
    <w:name w:val="xl167"/>
    <w:basedOn w:val="a0"/>
    <w:rsid w:val="001016ED"/>
    <w:pPr>
      <w:pBdr>
        <w:top w:val="dashed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19">
    <w:name w:val="Абзац списка1"/>
    <w:basedOn w:val="a0"/>
    <w:rsid w:val="001016ED"/>
    <w:pPr>
      <w:widowControl w:val="0"/>
      <w:suppressAutoHyphens/>
      <w:autoSpaceDE w:val="0"/>
      <w:ind w:left="720"/>
    </w:pPr>
    <w:rPr>
      <w:lang w:eastAsia="ar-SA"/>
    </w:rPr>
  </w:style>
  <w:style w:type="paragraph" w:customStyle="1" w:styleId="ConsTitle">
    <w:name w:val="ConsTitle"/>
    <w:rsid w:val="001016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Normal2">
    <w:name w:val="Normal2"/>
    <w:rsid w:val="001016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HTML">
    <w:name w:val="HTML Preformatted"/>
    <w:basedOn w:val="a0"/>
    <w:link w:val="HTML0"/>
    <w:uiPriority w:val="99"/>
    <w:semiHidden/>
    <w:unhideWhenUsed/>
    <w:rsid w:val="001016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1016E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1016E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fc">
    <w:name w:val="Абзац списка Знак"/>
    <w:basedOn w:val="a1"/>
    <w:link w:val="afb"/>
    <w:uiPriority w:val="34"/>
    <w:locked/>
    <w:rsid w:val="001016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No Spacing"/>
    <w:uiPriority w:val="1"/>
    <w:qFormat/>
    <w:rsid w:val="006705FC"/>
    <w:pPr>
      <w:spacing w:after="0" w:line="240" w:lineRule="auto"/>
    </w:pPr>
    <w:rPr>
      <w:rFonts w:eastAsiaTheme="minorEastAsia" w:cs="Times New Roman"/>
      <w:lang w:eastAsia="ru-RU"/>
    </w:rPr>
  </w:style>
  <w:style w:type="paragraph" w:styleId="aff9">
    <w:name w:val="Normal (Web)"/>
    <w:basedOn w:val="a0"/>
    <w:uiPriority w:val="99"/>
    <w:unhideWhenUsed/>
    <w:rsid w:val="005124B0"/>
    <w:pPr>
      <w:spacing w:before="100" w:beforeAutospacing="1" w:after="100" w:afterAutospacing="1"/>
    </w:pPr>
    <w:rPr>
      <w:sz w:val="24"/>
      <w:szCs w:val="24"/>
    </w:rPr>
  </w:style>
  <w:style w:type="character" w:customStyle="1" w:styleId="1a">
    <w:name w:val="Неразрешенное упоминание1"/>
    <w:basedOn w:val="a1"/>
    <w:uiPriority w:val="99"/>
    <w:semiHidden/>
    <w:unhideWhenUsed/>
    <w:rsid w:val="00F401E8"/>
    <w:rPr>
      <w:color w:val="605E5C"/>
      <w:shd w:val="clear" w:color="auto" w:fill="E1DFDD"/>
    </w:rPr>
  </w:style>
  <w:style w:type="paragraph" w:customStyle="1" w:styleId="consplusnonformat">
    <w:name w:val="consplusnonformat"/>
    <w:basedOn w:val="a0"/>
    <w:rsid w:val="005E21DE"/>
    <w:pPr>
      <w:spacing w:before="100" w:beforeAutospacing="1" w:after="100" w:afterAutospacing="1"/>
    </w:pPr>
    <w:rPr>
      <w:sz w:val="24"/>
      <w:szCs w:val="24"/>
    </w:rPr>
  </w:style>
  <w:style w:type="character" w:styleId="affa">
    <w:name w:val="Unresolved Mention"/>
    <w:basedOn w:val="a1"/>
    <w:uiPriority w:val="99"/>
    <w:semiHidden/>
    <w:unhideWhenUsed/>
    <w:rsid w:val="000B77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434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5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6815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5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4785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39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d-tour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elp@agent.aer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elp@agent.ae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gent.ae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gent.aero" TargetMode="External"/><Relationship Id="rId14" Type="http://schemas.openxmlformats.org/officeDocument/2006/relationships/hyperlink" Target="http://www.agent.aer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7EF14-C051-4A1B-9DAB-FFB516501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1408</TotalTime>
  <Pages>15</Pages>
  <Words>6667</Words>
  <Characters>38002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Vitaliy Pykin</dc:creator>
  <cp:lastModifiedBy>Olga Pikareva</cp:lastModifiedBy>
  <cp:revision>637</cp:revision>
  <cp:lastPrinted>2017-10-03T08:44:00Z</cp:lastPrinted>
  <dcterms:created xsi:type="dcterms:W3CDTF">2022-07-19T12:47:00Z</dcterms:created>
  <dcterms:modified xsi:type="dcterms:W3CDTF">2024-12-11T09:16:00Z</dcterms:modified>
</cp:coreProperties>
</file>